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942" w:rsidRPr="00CD55F2" w:rsidRDefault="00501942" w:rsidP="00A97F94">
      <w:pPr>
        <w:tabs>
          <w:tab w:val="right" w:pos="9404"/>
        </w:tabs>
        <w:jc w:val="right"/>
        <w:rPr>
          <w:b/>
          <w:sz w:val="20"/>
          <w:szCs w:val="20"/>
        </w:rPr>
      </w:pPr>
      <w:bookmarkStart w:id="0" w:name="_GoBack"/>
      <w:bookmarkEnd w:id="0"/>
      <w:r w:rsidRPr="00CD55F2">
        <w:rPr>
          <w:b/>
          <w:sz w:val="20"/>
          <w:szCs w:val="20"/>
        </w:rPr>
        <w:t xml:space="preserve">Załącznik Nr </w:t>
      </w:r>
      <w:r w:rsidR="00A97F94">
        <w:rPr>
          <w:b/>
          <w:sz w:val="20"/>
          <w:szCs w:val="20"/>
        </w:rPr>
        <w:t xml:space="preserve">8 </w:t>
      </w:r>
      <w:r w:rsidRPr="00CD55F2">
        <w:rPr>
          <w:b/>
          <w:sz w:val="20"/>
          <w:szCs w:val="20"/>
        </w:rPr>
        <w:t>do SIWZ</w:t>
      </w:r>
    </w:p>
    <w:p w:rsidR="00501942" w:rsidRPr="00CD55F2" w:rsidRDefault="00501942" w:rsidP="00730147">
      <w:pPr>
        <w:rPr>
          <w:b/>
          <w:u w:val="single"/>
        </w:rPr>
      </w:pPr>
    </w:p>
    <w:p w:rsidR="00501942" w:rsidRPr="00CD55F2" w:rsidRDefault="001A241E" w:rsidP="00730147">
      <w:pPr>
        <w:rPr>
          <w:b/>
        </w:rPr>
      </w:pPr>
      <w:r w:rsidRPr="00CD55F2">
        <w:rPr>
          <w:b/>
          <w:sz w:val="22"/>
          <w:szCs w:val="22"/>
        </w:rPr>
        <w:t>Wykaz budynków, zabezpieczeń przeciw</w:t>
      </w:r>
      <w:r w:rsidR="00624E71">
        <w:rPr>
          <w:b/>
          <w:sz w:val="22"/>
          <w:szCs w:val="22"/>
        </w:rPr>
        <w:t xml:space="preserve"> </w:t>
      </w:r>
      <w:r w:rsidRPr="00CD55F2">
        <w:rPr>
          <w:b/>
          <w:sz w:val="22"/>
          <w:szCs w:val="22"/>
        </w:rPr>
        <w:t>kradzieżowych i przeciwpożarowych</w:t>
      </w:r>
    </w:p>
    <w:tbl>
      <w:tblPr>
        <w:tblW w:w="15233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"/>
        <w:gridCol w:w="1340"/>
        <w:gridCol w:w="1695"/>
        <w:gridCol w:w="851"/>
        <w:gridCol w:w="850"/>
        <w:gridCol w:w="999"/>
        <w:gridCol w:w="1275"/>
        <w:gridCol w:w="851"/>
        <w:gridCol w:w="850"/>
        <w:gridCol w:w="851"/>
        <w:gridCol w:w="1792"/>
        <w:gridCol w:w="1758"/>
        <w:gridCol w:w="1745"/>
      </w:tblGrid>
      <w:tr w:rsidR="00364F8C" w:rsidRPr="00364F8C" w:rsidTr="00C721A4">
        <w:trPr>
          <w:trHeight w:val="615"/>
        </w:trPr>
        <w:tc>
          <w:tcPr>
            <w:tcW w:w="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Jednostka organizacyjna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Lokalizacja / przeznaczenie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Rok budowy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 xml:space="preserve">Pow. </w:t>
            </w:r>
            <w:proofErr w:type="spellStart"/>
            <w:r w:rsidRPr="00364F8C">
              <w:rPr>
                <w:b/>
                <w:bCs/>
                <w:sz w:val="16"/>
                <w:szCs w:val="16"/>
              </w:rPr>
              <w:t>użytk</w:t>
            </w:r>
            <w:proofErr w:type="spellEnd"/>
            <w:r w:rsidRPr="00364F8C">
              <w:rPr>
                <w:b/>
                <w:bCs/>
                <w:sz w:val="16"/>
                <w:szCs w:val="16"/>
              </w:rPr>
              <w:t>. w m</w:t>
            </w:r>
            <w:r w:rsidRPr="00364F8C">
              <w:rPr>
                <w:b/>
                <w:bCs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Sprawne urządzenia odgromowe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Materiały konstrukcyjne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Zabezpieczenia przeciwpożarowe</w:t>
            </w:r>
          </w:p>
        </w:tc>
        <w:tc>
          <w:tcPr>
            <w:tcW w:w="1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 xml:space="preserve">Zabezpieczenia </w:t>
            </w:r>
            <w:proofErr w:type="spellStart"/>
            <w:r w:rsidRPr="00364F8C">
              <w:rPr>
                <w:b/>
                <w:bCs/>
                <w:sz w:val="16"/>
                <w:szCs w:val="16"/>
              </w:rPr>
              <w:t>przeciwkradzieżowe</w:t>
            </w:r>
            <w:proofErr w:type="spellEnd"/>
          </w:p>
        </w:tc>
        <w:tc>
          <w:tcPr>
            <w:tcW w:w="1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 xml:space="preserve"> Suma ubezpieczenia </w:t>
            </w:r>
          </w:p>
        </w:tc>
      </w:tr>
      <w:tr w:rsidR="00364F8C" w:rsidRPr="00364F8C" w:rsidTr="00C721A4">
        <w:trPr>
          <w:trHeight w:val="495"/>
        </w:trPr>
        <w:tc>
          <w:tcPr>
            <w:tcW w:w="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Ściany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Stropy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Stropodach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Pokrycie dachu</w:t>
            </w: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</w:tr>
      <w:tr w:rsidR="00364F8C" w:rsidRPr="00364F8C" w:rsidTr="00C721A4">
        <w:trPr>
          <w:trHeight w:val="750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1.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Urząd Miejski w Śremie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Budynek </w:t>
            </w:r>
            <w:proofErr w:type="spellStart"/>
            <w:r w:rsidRPr="00364F8C">
              <w:rPr>
                <w:sz w:val="16"/>
                <w:szCs w:val="16"/>
              </w:rPr>
              <w:t>administacyjny</w:t>
            </w:r>
            <w:proofErr w:type="spellEnd"/>
            <w:r w:rsidRPr="00364F8C">
              <w:rPr>
                <w:sz w:val="16"/>
                <w:szCs w:val="16"/>
              </w:rPr>
              <w:t xml:space="preserve"> - Ratusza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1 474,33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Cegła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Drewno/ Cegła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Stal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Dachówka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gaśnice, agregaty gaśnicze, </w:t>
            </w:r>
            <w:proofErr w:type="spellStart"/>
            <w:r w:rsidRPr="00364F8C">
              <w:rPr>
                <w:sz w:val="16"/>
                <w:szCs w:val="16"/>
              </w:rPr>
              <w:t>hudranty</w:t>
            </w:r>
            <w:proofErr w:type="spellEnd"/>
            <w:r w:rsidRPr="00364F8C">
              <w:rPr>
                <w:sz w:val="16"/>
                <w:szCs w:val="16"/>
              </w:rPr>
              <w:t xml:space="preserve"> wewnętrzne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okratowanie w oknach, system </w:t>
            </w:r>
            <w:proofErr w:type="spellStart"/>
            <w:r w:rsidRPr="00364F8C">
              <w:rPr>
                <w:sz w:val="16"/>
                <w:szCs w:val="16"/>
              </w:rPr>
              <w:t>sygnalizacyjno</w:t>
            </w:r>
            <w:proofErr w:type="spellEnd"/>
            <w:r w:rsidRPr="00364F8C">
              <w:rPr>
                <w:sz w:val="16"/>
                <w:szCs w:val="16"/>
              </w:rPr>
              <w:t xml:space="preserve"> - alarmowy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right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3 443 704,75 zł</w:t>
            </w:r>
          </w:p>
        </w:tc>
      </w:tr>
      <w:tr w:rsidR="00364F8C" w:rsidRPr="00364F8C" w:rsidTr="00C721A4">
        <w:trPr>
          <w:trHeight w:val="615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Budynek </w:t>
            </w:r>
            <w:proofErr w:type="spellStart"/>
            <w:r w:rsidRPr="00364F8C">
              <w:rPr>
                <w:sz w:val="16"/>
                <w:szCs w:val="16"/>
              </w:rPr>
              <w:t>administacyjny</w:t>
            </w:r>
            <w:proofErr w:type="spellEnd"/>
            <w:r w:rsidRPr="00364F8C">
              <w:rPr>
                <w:sz w:val="16"/>
                <w:szCs w:val="16"/>
              </w:rPr>
              <w:t xml:space="preserve"> ul. Mickiewicza 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824,57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Cegła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Dachówka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gaśnice, agregaty gaśnicze, </w:t>
            </w:r>
            <w:proofErr w:type="spellStart"/>
            <w:r w:rsidRPr="00364F8C">
              <w:rPr>
                <w:sz w:val="16"/>
                <w:szCs w:val="16"/>
              </w:rPr>
              <w:t>hudranty</w:t>
            </w:r>
            <w:proofErr w:type="spellEnd"/>
            <w:r w:rsidRPr="00364F8C">
              <w:rPr>
                <w:sz w:val="16"/>
                <w:szCs w:val="16"/>
              </w:rPr>
              <w:t xml:space="preserve"> wewnętrzne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okratowanie w oknach, system </w:t>
            </w:r>
            <w:proofErr w:type="spellStart"/>
            <w:r w:rsidRPr="00364F8C">
              <w:rPr>
                <w:sz w:val="16"/>
                <w:szCs w:val="16"/>
              </w:rPr>
              <w:t>sygnalizacyjno</w:t>
            </w:r>
            <w:proofErr w:type="spellEnd"/>
            <w:r w:rsidRPr="00364F8C">
              <w:rPr>
                <w:sz w:val="16"/>
                <w:szCs w:val="16"/>
              </w:rPr>
              <w:t xml:space="preserve"> - alarmowy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right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359 822,39 zł</w:t>
            </w:r>
          </w:p>
        </w:tc>
      </w:tr>
      <w:tr w:rsidR="00364F8C" w:rsidRPr="00364F8C" w:rsidTr="00C721A4">
        <w:trPr>
          <w:trHeight w:val="615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77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Budynki gospodarcze, mieszkalne i inne zgodnie z wykazem poniżej tabeli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right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18 367 560,04 zł</w:t>
            </w:r>
          </w:p>
        </w:tc>
      </w:tr>
      <w:tr w:rsidR="00364F8C" w:rsidRPr="00364F8C" w:rsidTr="00C721A4">
        <w:trPr>
          <w:trHeight w:val="630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2.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Biblioteka Publiczna Miasta i Gminy im. Heliodora Święcickiego w Śremie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proofErr w:type="spellStart"/>
            <w:r w:rsidRPr="00364F8C">
              <w:rPr>
                <w:sz w:val="16"/>
                <w:szCs w:val="16"/>
              </w:rPr>
              <w:t>Bibioteka</w:t>
            </w:r>
            <w:proofErr w:type="spellEnd"/>
            <w:r w:rsidRPr="00364F8C">
              <w:rPr>
                <w:sz w:val="16"/>
                <w:szCs w:val="16"/>
              </w:rPr>
              <w:t xml:space="preserve"> główna, ul. Kilińskiego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624,80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Beton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murowane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stalowe, murowane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Automatyczne </w:t>
            </w:r>
            <w:proofErr w:type="spellStart"/>
            <w:r w:rsidRPr="00364F8C">
              <w:rPr>
                <w:sz w:val="16"/>
                <w:szCs w:val="16"/>
              </w:rPr>
              <w:t>urządz</w:t>
            </w:r>
            <w:proofErr w:type="spellEnd"/>
            <w:r w:rsidRPr="00364F8C">
              <w:rPr>
                <w:sz w:val="16"/>
                <w:szCs w:val="16"/>
              </w:rPr>
              <w:t>. sygnalizujące pożar. Gaśnice agregaty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okratowanie w oknach, 2 zamki, stały dozór, system alarmowy </w:t>
            </w:r>
            <w:proofErr w:type="spellStart"/>
            <w:r w:rsidRPr="00364F8C">
              <w:rPr>
                <w:sz w:val="16"/>
                <w:szCs w:val="16"/>
              </w:rPr>
              <w:t>podłaczony</w:t>
            </w:r>
            <w:proofErr w:type="spellEnd"/>
            <w:r w:rsidRPr="00364F8C">
              <w:rPr>
                <w:sz w:val="16"/>
                <w:szCs w:val="16"/>
              </w:rPr>
              <w:t xml:space="preserve"> do służb interwencyjnych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right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376 359,55 zł</w:t>
            </w:r>
          </w:p>
        </w:tc>
      </w:tr>
      <w:tr w:rsidR="00364F8C" w:rsidRPr="00364F8C" w:rsidTr="00C721A4">
        <w:trPr>
          <w:trHeight w:val="645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Filii Nr 1, ul. Okulickiego 3 - budynek wynajmowany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250,76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Automatyczne </w:t>
            </w:r>
            <w:proofErr w:type="spellStart"/>
            <w:r w:rsidRPr="00364F8C">
              <w:rPr>
                <w:sz w:val="16"/>
                <w:szCs w:val="16"/>
              </w:rPr>
              <w:t>urządz</w:t>
            </w:r>
            <w:proofErr w:type="spellEnd"/>
            <w:r w:rsidRPr="00364F8C">
              <w:rPr>
                <w:sz w:val="16"/>
                <w:szCs w:val="16"/>
              </w:rPr>
              <w:t>. sygnalizujące pożar. Gaśnice agregaty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okratowanie w oknach, 2 zamki, stały dozór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right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0,00 zł</w:t>
            </w:r>
          </w:p>
        </w:tc>
      </w:tr>
      <w:tr w:rsidR="00364F8C" w:rsidRPr="00364F8C" w:rsidTr="00C721A4">
        <w:trPr>
          <w:trHeight w:val="81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Gimnazjum Nr 1 w Śremie im. Polskich Noblistów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szkoły, ul. Chłapowskiego 12A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7 148,19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Beton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Betonowe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Betonowe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 gaśnic, 12 hydrantów wewnętrznych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co najmniej 2 zamki wielozastawkowe, system alarmowy z powiadomieniem </w:t>
            </w:r>
            <w:proofErr w:type="spellStart"/>
            <w:r w:rsidRPr="00364F8C">
              <w:rPr>
                <w:sz w:val="16"/>
                <w:szCs w:val="16"/>
              </w:rPr>
              <w:t>partrolu</w:t>
            </w:r>
            <w:proofErr w:type="spellEnd"/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right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8 352 700,00 zł</w:t>
            </w:r>
          </w:p>
        </w:tc>
      </w:tr>
      <w:tr w:rsidR="00364F8C" w:rsidRPr="00364F8C" w:rsidTr="00C721A4">
        <w:trPr>
          <w:trHeight w:val="555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4.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Gimnazjum Nr 2 im. Ks. Piotra Wawrzyniaka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szkolny, ul. Szkolna 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751,00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Cegła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Murowane, betonowe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Drewniany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13 </w:t>
            </w:r>
            <w:proofErr w:type="spellStart"/>
            <w:r w:rsidRPr="00364F8C">
              <w:rPr>
                <w:sz w:val="16"/>
                <w:szCs w:val="16"/>
              </w:rPr>
              <w:t>gasnic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co najmniej dwa zamki wielozastawkowe, stały dozór, system alarmowy z powiadomieniem patrolu, monitoring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right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1 451 225,00 zł</w:t>
            </w:r>
          </w:p>
        </w:tc>
      </w:tr>
      <w:tr w:rsidR="00364F8C" w:rsidRPr="00364F8C" w:rsidTr="00C721A4">
        <w:trPr>
          <w:trHeight w:val="585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Budynek sali </w:t>
            </w:r>
            <w:proofErr w:type="spellStart"/>
            <w:r w:rsidRPr="00364F8C">
              <w:rPr>
                <w:sz w:val="16"/>
                <w:szCs w:val="16"/>
              </w:rPr>
              <w:t>gminastycznej</w:t>
            </w:r>
            <w:proofErr w:type="spellEnd"/>
            <w:r w:rsidRPr="00364F8C">
              <w:rPr>
                <w:sz w:val="16"/>
                <w:szCs w:val="16"/>
              </w:rPr>
              <w:t>, ul. Stary Rynek 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845,00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Cegła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Murowane, betonowe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stal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Blachodachówka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 gaśnic, hydrant wewnętrzny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co najmniej dwa zamki wielozastawkowe, 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right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1 208 619,63 zł</w:t>
            </w:r>
          </w:p>
        </w:tc>
      </w:tr>
      <w:tr w:rsidR="00364F8C" w:rsidRPr="00364F8C" w:rsidTr="00C721A4">
        <w:trPr>
          <w:trHeight w:val="585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Budynek  gospodarczy, ul. </w:t>
            </w:r>
            <w:proofErr w:type="spellStart"/>
            <w:r w:rsidRPr="00364F8C">
              <w:rPr>
                <w:sz w:val="16"/>
                <w:szCs w:val="16"/>
              </w:rPr>
              <w:t>Szkona</w:t>
            </w:r>
            <w:proofErr w:type="spellEnd"/>
            <w:r w:rsidRPr="00364F8C">
              <w:rPr>
                <w:sz w:val="16"/>
                <w:szCs w:val="16"/>
              </w:rPr>
              <w:t xml:space="preserve"> 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Cegła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Murowane, betonowe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Drewniany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right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2 118,00 zł</w:t>
            </w:r>
          </w:p>
        </w:tc>
      </w:tr>
      <w:tr w:rsidR="00364F8C" w:rsidRPr="00364F8C" w:rsidTr="00C721A4">
        <w:trPr>
          <w:trHeight w:val="510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lastRenderedPageBreak/>
              <w:t>5.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Muzeum Śremskie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Budynek </w:t>
            </w:r>
            <w:proofErr w:type="spellStart"/>
            <w:r w:rsidRPr="00364F8C">
              <w:rPr>
                <w:sz w:val="16"/>
                <w:szCs w:val="16"/>
              </w:rPr>
              <w:t>muzuem</w:t>
            </w:r>
            <w:proofErr w:type="spellEnd"/>
            <w:r w:rsidRPr="00364F8C">
              <w:rPr>
                <w:sz w:val="16"/>
                <w:szCs w:val="16"/>
              </w:rPr>
              <w:t>, ul. Mickiewicza 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428,00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Cegła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Drewniane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belki, łaty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urządzenia </w:t>
            </w:r>
            <w:proofErr w:type="spellStart"/>
            <w:r w:rsidRPr="00364F8C">
              <w:rPr>
                <w:sz w:val="16"/>
                <w:szCs w:val="16"/>
              </w:rPr>
              <w:t>sygnalizujace</w:t>
            </w:r>
            <w:proofErr w:type="spellEnd"/>
            <w:r w:rsidRPr="00364F8C">
              <w:rPr>
                <w:sz w:val="16"/>
                <w:szCs w:val="16"/>
              </w:rPr>
              <w:t xml:space="preserve"> powstanie </w:t>
            </w:r>
            <w:proofErr w:type="spellStart"/>
            <w:r w:rsidRPr="00364F8C">
              <w:rPr>
                <w:sz w:val="16"/>
                <w:szCs w:val="16"/>
              </w:rPr>
              <w:t>pozaru</w:t>
            </w:r>
            <w:proofErr w:type="spellEnd"/>
            <w:r w:rsidRPr="00364F8C">
              <w:rPr>
                <w:sz w:val="16"/>
                <w:szCs w:val="16"/>
              </w:rPr>
              <w:t xml:space="preserve">, </w:t>
            </w:r>
            <w:proofErr w:type="spellStart"/>
            <w:r w:rsidRPr="00364F8C">
              <w:rPr>
                <w:sz w:val="16"/>
                <w:szCs w:val="16"/>
              </w:rPr>
              <w:t>gasnice</w:t>
            </w:r>
            <w:proofErr w:type="spellEnd"/>
            <w:r w:rsidRPr="00364F8C">
              <w:rPr>
                <w:sz w:val="16"/>
                <w:szCs w:val="16"/>
              </w:rPr>
              <w:t xml:space="preserve"> 5 szt. 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kraty budynek główny, co najmniej dwa zamki wielozastawkowe, stały dozór na </w:t>
            </w:r>
            <w:proofErr w:type="spellStart"/>
            <w:r w:rsidRPr="00364F8C">
              <w:rPr>
                <w:sz w:val="16"/>
                <w:szCs w:val="16"/>
              </w:rPr>
              <w:t>zewnatrz</w:t>
            </w:r>
            <w:proofErr w:type="spellEnd"/>
            <w:r w:rsidRPr="00364F8C">
              <w:rPr>
                <w:sz w:val="16"/>
                <w:szCs w:val="16"/>
              </w:rPr>
              <w:t xml:space="preserve"> obiektu,  monitoring, alarm z powiadomieniem służb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right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613 248,00 zł</w:t>
            </w:r>
          </w:p>
        </w:tc>
      </w:tr>
      <w:tr w:rsidR="00364F8C" w:rsidRPr="00364F8C" w:rsidTr="00C721A4">
        <w:trPr>
          <w:trHeight w:val="525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Budynek galerii, ul. </w:t>
            </w:r>
            <w:proofErr w:type="spellStart"/>
            <w:r w:rsidRPr="00364F8C">
              <w:rPr>
                <w:sz w:val="16"/>
                <w:szCs w:val="16"/>
              </w:rPr>
              <w:t>Mickieiwcza</w:t>
            </w:r>
            <w:proofErr w:type="spellEnd"/>
            <w:r w:rsidRPr="00364F8C">
              <w:rPr>
                <w:sz w:val="16"/>
                <w:szCs w:val="16"/>
              </w:rPr>
              <w:t xml:space="preserve"> 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73,00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Cegła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Drewniane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cegła, deskowanie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blacha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1 </w:t>
            </w:r>
            <w:proofErr w:type="spellStart"/>
            <w:r w:rsidRPr="00364F8C">
              <w:rPr>
                <w:sz w:val="16"/>
                <w:szCs w:val="16"/>
              </w:rPr>
              <w:t>gasnica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stały dozór na zewnątrz obiektu, alarm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right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367 133,03 zł</w:t>
            </w:r>
          </w:p>
        </w:tc>
      </w:tr>
      <w:tr w:rsidR="00364F8C" w:rsidRPr="00364F8C" w:rsidTr="00C721A4">
        <w:trPr>
          <w:trHeight w:val="885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7.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Ośrodek Pomocy Społecznej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administracyjny, ul. Mickiewicza 40, 63-100 Śrem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325,30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 pełna ceramiczna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Drewniane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 ceramiczna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urządzenia </w:t>
            </w:r>
            <w:proofErr w:type="spellStart"/>
            <w:r w:rsidRPr="00364F8C">
              <w:rPr>
                <w:sz w:val="16"/>
                <w:szCs w:val="16"/>
              </w:rPr>
              <w:t>sygnalizujace</w:t>
            </w:r>
            <w:proofErr w:type="spellEnd"/>
            <w:r w:rsidRPr="00364F8C">
              <w:rPr>
                <w:sz w:val="16"/>
                <w:szCs w:val="16"/>
              </w:rPr>
              <w:t xml:space="preserve"> powstanie </w:t>
            </w:r>
            <w:proofErr w:type="spellStart"/>
            <w:r w:rsidRPr="00364F8C">
              <w:rPr>
                <w:sz w:val="16"/>
                <w:szCs w:val="16"/>
              </w:rPr>
              <w:t>pozaru</w:t>
            </w:r>
            <w:proofErr w:type="spellEnd"/>
            <w:r w:rsidRPr="00364F8C">
              <w:rPr>
                <w:sz w:val="16"/>
                <w:szCs w:val="16"/>
              </w:rPr>
              <w:t>, gaśnice, hydranty zewnętrzne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okratowane okna, co najmniej 2 zamki, system alarmowy stały dozór wewnętrzny, zewnętrzny, alarm z powiadomieniem służb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right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358 259,00 zł</w:t>
            </w:r>
          </w:p>
        </w:tc>
      </w:tr>
      <w:tr w:rsidR="00364F8C" w:rsidRPr="00364F8C" w:rsidTr="00C721A4">
        <w:trPr>
          <w:trHeight w:val="63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kuchni społecznej, ul. Mickiewicza 40, 63-100 Śrem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138,80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 pełna ceramiczna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Drewniane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Drewniany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 warstwy papy na lepiku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hydranty zewnętrzne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okratowane okna, 2 zamki, system alarmowy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right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41 471,00 zł</w:t>
            </w:r>
          </w:p>
        </w:tc>
      </w:tr>
      <w:tr w:rsidR="00364F8C" w:rsidRPr="00364F8C" w:rsidTr="00C721A4">
        <w:trPr>
          <w:trHeight w:val="5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8.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Przedszkole Nr 2 „Słoneczna Gromada”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przedszkola, ul. Mickiewicza 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1 209,00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beton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 gaśnice, hydrant zewnętrzny, 2 wewnętrzne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kraty w biurze księgowości, co najmniej 2 zamki wielozastawkowe, stały dozór na zewnątrz obiektu, alarm z powiadomieniem patrolu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1 104 806,00 zł </w:t>
            </w:r>
          </w:p>
        </w:tc>
      </w:tr>
      <w:tr w:rsidR="00364F8C" w:rsidRPr="00364F8C" w:rsidTr="00C721A4">
        <w:trPr>
          <w:trHeight w:val="63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9.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Przedszkole Nr 3 „Jarzębinka”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Budynek przedszkola, ul. </w:t>
            </w:r>
            <w:proofErr w:type="spellStart"/>
            <w:r w:rsidRPr="00364F8C">
              <w:rPr>
                <w:sz w:val="16"/>
                <w:szCs w:val="16"/>
              </w:rPr>
              <w:t>Komorwskiego</w:t>
            </w:r>
            <w:proofErr w:type="spellEnd"/>
            <w:r w:rsidRPr="00364F8C">
              <w:rPr>
                <w:sz w:val="16"/>
                <w:szCs w:val="16"/>
              </w:rPr>
              <w:t xml:space="preserve"> 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997,36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Betonowa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brak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 gaśnice, 1 hydrant zewnętrzny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co najmniej dwa zamki wielozastawkowe, stały dozór wewnętrzny, alarm z powiadomieniem patrolu, szyby antywłamaniowe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1 032 154,11 zł </w:t>
            </w:r>
          </w:p>
        </w:tc>
      </w:tr>
      <w:tr w:rsidR="00364F8C" w:rsidRPr="00364F8C" w:rsidTr="00C721A4">
        <w:trPr>
          <w:trHeight w:val="97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10.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Przedszkole z Oddziałami Integracyjnymi Nr 5 „ Mali Przyrodnicy”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przedszkola, ul. Bora Komorowskiego 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1 478,70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murowane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murowane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eternit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gaśnice 2, 2 hydranty zewnętrzne i wewnętrzne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kraty w oknach, co najmniej 2 zamki wielozastawkowe, stały dozór na zewnątrz obiektu, monitoring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1 540 443,52 zł </w:t>
            </w:r>
          </w:p>
        </w:tc>
      </w:tr>
      <w:tr w:rsidR="00364F8C" w:rsidRPr="00364F8C" w:rsidTr="00C721A4">
        <w:trPr>
          <w:trHeight w:val="67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11.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Przedszkole Nr 7 „Janka Wędrowniczka”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przedszkola, ul. Chłapowskiego 12A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1 250,44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Beton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Betonowa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 gaśnic, hydrant zewnętrzny, 3 wewnętrzne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kraty w oknach, co najmniej 2 zamki wielozastawkowe, 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1 543 000,00 zł </w:t>
            </w:r>
          </w:p>
        </w:tc>
      </w:tr>
      <w:tr w:rsidR="00364F8C" w:rsidRPr="00364F8C" w:rsidTr="00C721A4">
        <w:trPr>
          <w:trHeight w:val="51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12.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Straż Miejska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ul. Mickiewicza 10</w:t>
            </w:r>
          </w:p>
        </w:tc>
        <w:tc>
          <w:tcPr>
            <w:tcW w:w="1007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                 -   zł </w:t>
            </w:r>
          </w:p>
        </w:tc>
      </w:tr>
      <w:tr w:rsidR="00364F8C" w:rsidRPr="00364F8C" w:rsidTr="00C721A4">
        <w:trPr>
          <w:trHeight w:val="93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lastRenderedPageBreak/>
              <w:t>13.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 xml:space="preserve">Szkoła Podstawowa im. Powstańców </w:t>
            </w:r>
            <w:proofErr w:type="spellStart"/>
            <w:r w:rsidRPr="00364F8C">
              <w:rPr>
                <w:b/>
                <w:bCs/>
                <w:sz w:val="16"/>
                <w:szCs w:val="16"/>
              </w:rPr>
              <w:t>Wlkp</w:t>
            </w:r>
            <w:proofErr w:type="spellEnd"/>
            <w:r w:rsidRPr="00364F8C">
              <w:rPr>
                <w:b/>
                <w:bCs/>
                <w:sz w:val="16"/>
                <w:szCs w:val="16"/>
              </w:rPr>
              <w:t xml:space="preserve"> w Pyszącej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szkolny, ul. Śremska 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1 106,00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Żelbeton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Beton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Papa,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gaśnice 12 sztuk, , hydrant zewnętrzny, 2 hydranty wewnętrzne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kraty w oknach w Sali komputerowej, alarm z powiadomieniem patrolu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1 560 734,24 zł </w:t>
            </w:r>
          </w:p>
        </w:tc>
      </w:tr>
      <w:tr w:rsidR="00364F8C" w:rsidRPr="00364F8C" w:rsidTr="00C721A4">
        <w:trPr>
          <w:trHeight w:val="915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14.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Szkoła Podstawowa im. Władysława Reymonta w Krzyżanowie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budynek Sali gimnastycznej, </w:t>
            </w:r>
            <w:proofErr w:type="spellStart"/>
            <w:r w:rsidRPr="00364F8C">
              <w:rPr>
                <w:sz w:val="16"/>
                <w:szCs w:val="16"/>
              </w:rPr>
              <w:t>krzyżanowo</w:t>
            </w:r>
            <w:proofErr w:type="spellEnd"/>
            <w:r w:rsidRPr="00364F8C">
              <w:rPr>
                <w:sz w:val="16"/>
                <w:szCs w:val="16"/>
              </w:rPr>
              <w:t xml:space="preserve"> 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645,70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konstrukcja żelbetonowa, słupkowo-ryglowana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żelbeton, częściowo wylewane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wiązary, deskowe, dwuspadowe, podbite płytami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blacha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ręczne sygnalizowanie pożaru, </w:t>
            </w:r>
            <w:proofErr w:type="spellStart"/>
            <w:r w:rsidRPr="00364F8C">
              <w:rPr>
                <w:sz w:val="16"/>
                <w:szCs w:val="16"/>
              </w:rPr>
              <w:t>urzadzenia</w:t>
            </w:r>
            <w:proofErr w:type="spellEnd"/>
            <w:r w:rsidRPr="00364F8C">
              <w:rPr>
                <w:sz w:val="16"/>
                <w:szCs w:val="16"/>
              </w:rPr>
              <w:t xml:space="preserve"> </w:t>
            </w:r>
            <w:proofErr w:type="spellStart"/>
            <w:r w:rsidRPr="00364F8C">
              <w:rPr>
                <w:sz w:val="16"/>
                <w:szCs w:val="16"/>
              </w:rPr>
              <w:t>gasnicze</w:t>
            </w:r>
            <w:proofErr w:type="spellEnd"/>
            <w:r w:rsidRPr="00364F8C">
              <w:rPr>
                <w:sz w:val="16"/>
                <w:szCs w:val="16"/>
              </w:rPr>
              <w:t xml:space="preserve"> uruchamiane automatycznie, gaśnice, hydrant zewnętrzny, 2 wewnętrzne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co najmniej dwa zamki wielozastawkowe, dozór na zewnątrz obiektu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1 883 840,11 zł </w:t>
            </w:r>
          </w:p>
        </w:tc>
      </w:tr>
      <w:tr w:rsidR="00364F8C" w:rsidRPr="00364F8C" w:rsidTr="00C721A4">
        <w:trPr>
          <w:trHeight w:val="705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Krzyżanowo 44, budynek dydaktyczny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332,5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murowane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krokwie drewniane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ręczne sygnalizowanie pożaru, 6 gaśnic, 1 hydrant zewnętrzny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co najmniej dwa zamki wielozastawkowe, dozór na zewnątrz obiektu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   178 218,00 zł </w:t>
            </w:r>
          </w:p>
        </w:tc>
      </w:tr>
      <w:tr w:rsidR="00364F8C" w:rsidRPr="00364F8C" w:rsidTr="00C721A4">
        <w:trPr>
          <w:trHeight w:val="795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15.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Szkoła Podstawowa Nr 1 im. Mikołaja Kopernika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szkolny, ul. Kochanowskiego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1956/1957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2 969,90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fundamenty żelbetonowe i betonowe, ściany piwnic z cegły pełnej ceramicznej, ścianki działowe murowane z cegły dziurawki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proofErr w:type="spellStart"/>
            <w:r w:rsidRPr="00364F8C">
              <w:rPr>
                <w:sz w:val="16"/>
                <w:szCs w:val="16"/>
              </w:rPr>
              <w:t>gęstożebrowe</w:t>
            </w:r>
            <w:proofErr w:type="spellEnd"/>
            <w:r w:rsidRPr="00364F8C">
              <w:rPr>
                <w:sz w:val="16"/>
                <w:szCs w:val="16"/>
              </w:rPr>
              <w:t xml:space="preserve"> typu </w:t>
            </w:r>
            <w:proofErr w:type="spellStart"/>
            <w:r w:rsidRPr="00364F8C">
              <w:rPr>
                <w:sz w:val="16"/>
                <w:szCs w:val="16"/>
              </w:rPr>
              <w:t>aceman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konstrukcja drewniana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 karpiówka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gaśnice 27 szt., hydranty wewnętrzne 13 szt.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okratowane okna, co najmniej 2 zamki wielozastawkowe,  system alarmowy, monitoring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2 661 108,56 zł </w:t>
            </w:r>
          </w:p>
        </w:tc>
      </w:tr>
      <w:tr w:rsidR="00364F8C" w:rsidRPr="00364F8C" w:rsidTr="00C721A4">
        <w:trPr>
          <w:trHeight w:val="705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dydaktyczny i żywieniowy, ul. Kochanowskiego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3 305,90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fundamenty żelbetowe, ściany z bloczków betonowych i pustaków żużlobetonowych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prefabrykowane żelbetonowe typu "Żerań"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Z płyt korytkowych na ścianach ażurowych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kryty papą na podkładzie betonowym, oraz dachówka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3 360 648,81 zł </w:t>
            </w:r>
          </w:p>
        </w:tc>
      </w:tr>
      <w:tr w:rsidR="00364F8C" w:rsidRPr="00364F8C" w:rsidTr="00C721A4">
        <w:trPr>
          <w:trHeight w:val="90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Sala gimnastyczna, ul. Kochanowskiego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871,10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fundamenty żelbetowe, ściany z bloczków betonowych i pustaków żużlobetonowych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płyty żelbetonowe typu "Żerań"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dźwigary stalowe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płyty warstwowe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   944 089,74 zł </w:t>
            </w:r>
          </w:p>
        </w:tc>
      </w:tr>
      <w:tr w:rsidR="00364F8C" w:rsidRPr="00364F8C" w:rsidTr="00C721A4">
        <w:trPr>
          <w:trHeight w:val="103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16.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Szkoła Podstawowa Nr 4 im. Marii Konopnickiej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szkolny, ul. Grota Roweckiego 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4 147,50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elementy wielkopłytowe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płyty żelbetonowe typu "Żerań"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proofErr w:type="spellStart"/>
            <w:r w:rsidRPr="00364F8C">
              <w:rPr>
                <w:sz w:val="16"/>
                <w:szCs w:val="16"/>
              </w:rPr>
              <w:t>prefabrykanty</w:t>
            </w:r>
            <w:proofErr w:type="spellEnd"/>
            <w:r w:rsidRPr="00364F8C">
              <w:rPr>
                <w:sz w:val="16"/>
                <w:szCs w:val="16"/>
              </w:rPr>
              <w:t xml:space="preserve"> żelbetowe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ręczne sygnalizowanie powstania pożaru, 30 gaśnic, hydrant zewnętrzny, 7 wewnętrznych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okratowane okna (</w:t>
            </w:r>
            <w:proofErr w:type="spellStart"/>
            <w:r w:rsidRPr="00364F8C">
              <w:rPr>
                <w:sz w:val="16"/>
                <w:szCs w:val="16"/>
              </w:rPr>
              <w:t>ksiegowość</w:t>
            </w:r>
            <w:proofErr w:type="spellEnd"/>
            <w:r w:rsidRPr="00364F8C">
              <w:rPr>
                <w:sz w:val="16"/>
                <w:szCs w:val="16"/>
              </w:rPr>
              <w:t xml:space="preserve">, </w:t>
            </w:r>
            <w:proofErr w:type="spellStart"/>
            <w:r w:rsidRPr="00364F8C">
              <w:rPr>
                <w:sz w:val="16"/>
                <w:szCs w:val="16"/>
              </w:rPr>
              <w:t>zalepecze</w:t>
            </w:r>
            <w:proofErr w:type="spellEnd"/>
            <w:r w:rsidRPr="00364F8C">
              <w:rPr>
                <w:sz w:val="16"/>
                <w:szCs w:val="16"/>
              </w:rPr>
              <w:t xml:space="preserve"> </w:t>
            </w:r>
            <w:proofErr w:type="spellStart"/>
            <w:r w:rsidRPr="00364F8C">
              <w:rPr>
                <w:sz w:val="16"/>
                <w:szCs w:val="16"/>
              </w:rPr>
              <w:t>blblioteki</w:t>
            </w:r>
            <w:proofErr w:type="spellEnd"/>
            <w:r w:rsidRPr="00364F8C">
              <w:rPr>
                <w:sz w:val="16"/>
                <w:szCs w:val="16"/>
              </w:rPr>
              <w:t xml:space="preserve">), co najmniej 2 zamki wielozastawkowe, dozór wew. I zewn. , monitoring, alarm z powiadomieniem </w:t>
            </w:r>
            <w:proofErr w:type="spellStart"/>
            <w:r w:rsidRPr="00364F8C">
              <w:rPr>
                <w:sz w:val="16"/>
                <w:szCs w:val="16"/>
              </w:rPr>
              <w:t>partolu</w:t>
            </w:r>
            <w:proofErr w:type="spellEnd"/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4 842 852,79 zł </w:t>
            </w:r>
          </w:p>
        </w:tc>
      </w:tr>
      <w:tr w:rsidR="00364F8C" w:rsidRPr="00364F8C" w:rsidTr="00C721A4">
        <w:trPr>
          <w:trHeight w:val="1290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lastRenderedPageBreak/>
              <w:t>17.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Szkoła Podstawowa Nr 6 im. Braci Barskich w Śremie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 dydaktyczny, ul. Konstytucji 3-go Maja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5 771,49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Mur warstwowy ocieplony styropianem, ściany </w:t>
            </w:r>
            <w:proofErr w:type="spellStart"/>
            <w:r w:rsidRPr="00364F8C">
              <w:rPr>
                <w:sz w:val="16"/>
                <w:szCs w:val="16"/>
              </w:rPr>
              <w:t>słupoworyglowe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płyty betonowe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płytki korytkowe ocieplone warstwą styropianu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 asfaltowa dwuwarstwowa</w:t>
            </w:r>
          </w:p>
        </w:tc>
        <w:tc>
          <w:tcPr>
            <w:tcW w:w="17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ręczne sygnalizowanie powstania pożaru, hydranty wewnętrzne 30, </w:t>
            </w:r>
            <w:proofErr w:type="spellStart"/>
            <w:r w:rsidRPr="00364F8C">
              <w:rPr>
                <w:sz w:val="16"/>
                <w:szCs w:val="16"/>
              </w:rPr>
              <w:t>gasnice</w:t>
            </w:r>
            <w:proofErr w:type="spellEnd"/>
          </w:p>
        </w:tc>
        <w:tc>
          <w:tcPr>
            <w:tcW w:w="17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okratowane okna, monitoring z powiadomieniem służb, monitoring, kraty w drzwiach sekretariatu, biura, </w:t>
            </w:r>
            <w:proofErr w:type="spellStart"/>
            <w:r w:rsidRPr="00364F8C">
              <w:rPr>
                <w:sz w:val="16"/>
                <w:szCs w:val="16"/>
              </w:rPr>
              <w:t>sal</w:t>
            </w:r>
            <w:proofErr w:type="spellEnd"/>
            <w:r w:rsidRPr="00364F8C">
              <w:rPr>
                <w:sz w:val="16"/>
                <w:szCs w:val="16"/>
              </w:rPr>
              <w:t xml:space="preserve"> gimnastycznych, dozór przez firm ochroniarską.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6 317 478,00 zł </w:t>
            </w:r>
          </w:p>
        </w:tc>
      </w:tr>
      <w:tr w:rsidR="00364F8C" w:rsidRPr="00364F8C" w:rsidTr="00C721A4">
        <w:trPr>
          <w:trHeight w:val="10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Łącznik, ul. Konstytucji 3-go Maja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352,30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Mur warstwowy ocieplony styropianem, ściany </w:t>
            </w:r>
            <w:proofErr w:type="spellStart"/>
            <w:r w:rsidRPr="00364F8C">
              <w:rPr>
                <w:sz w:val="16"/>
                <w:szCs w:val="16"/>
              </w:rPr>
              <w:t>słupoworyglowe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płyty betonowe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płytki korytkowe ocieplone warstwą styropianu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 asfaltowa dwuwarstwowa (wierzchnia i podkładowa)</w:t>
            </w:r>
          </w:p>
        </w:tc>
        <w:tc>
          <w:tcPr>
            <w:tcW w:w="17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7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   384 481,00 zł </w:t>
            </w:r>
          </w:p>
        </w:tc>
      </w:tr>
      <w:tr w:rsidR="00364F8C" w:rsidRPr="00364F8C" w:rsidTr="00C721A4">
        <w:trPr>
          <w:trHeight w:val="915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Sala gimnastyczna, ul. Konstytucji 3-go Maja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1 459,50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Konstrukcja stalowa + blacha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płyty betonowe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płytki korytkowe ocieplone warstwą styropianu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Płyta obornicka </w:t>
            </w:r>
          </w:p>
        </w:tc>
        <w:tc>
          <w:tcPr>
            <w:tcW w:w="17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7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1 336 371,00 zł </w:t>
            </w:r>
          </w:p>
        </w:tc>
      </w:tr>
      <w:tr w:rsidR="00364F8C" w:rsidRPr="00364F8C" w:rsidTr="00C721A4">
        <w:trPr>
          <w:trHeight w:val="93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Budynek żywieniowo-socjalny, ul. </w:t>
            </w:r>
            <w:proofErr w:type="spellStart"/>
            <w:r w:rsidRPr="00364F8C">
              <w:rPr>
                <w:sz w:val="16"/>
                <w:szCs w:val="16"/>
              </w:rPr>
              <w:t>Konstytsucji</w:t>
            </w:r>
            <w:proofErr w:type="spellEnd"/>
            <w:r w:rsidRPr="00364F8C">
              <w:rPr>
                <w:sz w:val="16"/>
                <w:szCs w:val="16"/>
              </w:rPr>
              <w:t xml:space="preserve"> 3-go Maja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730,83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Mur warstwowy ocieplony styropianem, ściany </w:t>
            </w:r>
            <w:proofErr w:type="spellStart"/>
            <w:r w:rsidRPr="00364F8C">
              <w:rPr>
                <w:sz w:val="16"/>
                <w:szCs w:val="16"/>
              </w:rPr>
              <w:t>słupoworyglowe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płyty betonowe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płytki korytkowe ocieplone warstwą styropianu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 asfaltowa dwuwarstwowa</w:t>
            </w:r>
          </w:p>
        </w:tc>
        <w:tc>
          <w:tcPr>
            <w:tcW w:w="17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7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   887 125,00 zł </w:t>
            </w:r>
          </w:p>
        </w:tc>
      </w:tr>
      <w:tr w:rsidR="00364F8C" w:rsidRPr="00364F8C" w:rsidTr="00C721A4">
        <w:trPr>
          <w:trHeight w:val="825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18.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Szkoła Podstawowa w Bodzyniewie im. Gen. Dezyderego Chłapowskiego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szkolny, Bodzyniewo 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1 557,00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sygnalizacja alarmowa w miejscu chronionego obiektu, gaśnice 11 szt., hydranty wew. 2 szt. , 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co najmniej 2 zamki wielozastawkowe, stały dozór na </w:t>
            </w:r>
            <w:proofErr w:type="spellStart"/>
            <w:r w:rsidRPr="00364F8C">
              <w:rPr>
                <w:sz w:val="16"/>
                <w:szCs w:val="16"/>
              </w:rPr>
              <w:t>zewnatrz</w:t>
            </w:r>
            <w:proofErr w:type="spellEnd"/>
            <w:r w:rsidRPr="00364F8C">
              <w:rPr>
                <w:sz w:val="16"/>
                <w:szCs w:val="16"/>
              </w:rPr>
              <w:t xml:space="preserve"> obiektu, monitoring, alarm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1 754 808,24 zł </w:t>
            </w:r>
          </w:p>
        </w:tc>
      </w:tr>
      <w:tr w:rsidR="00364F8C" w:rsidRPr="00364F8C" w:rsidTr="00C721A4">
        <w:trPr>
          <w:trHeight w:val="10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Sala gimnastyczna w Bodzyniewie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992,30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sygnalizacja alarmowa w miejscu chronionego obiektu, gaśnice 4 szt., hydranty wew. 2 szt. , 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co najmniej 2 zamki wielozastawkowe, stały dozór na </w:t>
            </w:r>
            <w:proofErr w:type="spellStart"/>
            <w:r w:rsidRPr="00364F8C">
              <w:rPr>
                <w:sz w:val="16"/>
                <w:szCs w:val="16"/>
              </w:rPr>
              <w:t>zewnatrz</w:t>
            </w:r>
            <w:proofErr w:type="spellEnd"/>
            <w:r w:rsidRPr="00364F8C">
              <w:rPr>
                <w:sz w:val="16"/>
                <w:szCs w:val="16"/>
              </w:rPr>
              <w:t xml:space="preserve"> obiektu, monitoring, alarm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2 470 551,12 zł </w:t>
            </w:r>
          </w:p>
        </w:tc>
      </w:tr>
      <w:tr w:rsidR="00364F8C" w:rsidRPr="00364F8C" w:rsidTr="00C721A4">
        <w:trPr>
          <w:trHeight w:val="810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Śremski Ośrodek Kultury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główny, ul. Mickiewicza 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264,50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cegła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gaśnice 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okratowanie w oknach, 2 zamki, system </w:t>
            </w:r>
            <w:proofErr w:type="spellStart"/>
            <w:r w:rsidRPr="00364F8C">
              <w:rPr>
                <w:sz w:val="16"/>
                <w:szCs w:val="16"/>
              </w:rPr>
              <w:t>sygnalizacyjno</w:t>
            </w:r>
            <w:proofErr w:type="spellEnd"/>
            <w:r w:rsidRPr="00364F8C">
              <w:rPr>
                <w:sz w:val="16"/>
                <w:szCs w:val="16"/>
              </w:rPr>
              <w:t xml:space="preserve"> - alarmowy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AD3698" w:rsidP="00AD3698">
            <w:pPr>
              <w:jc w:val="center"/>
              <w:rPr>
                <w:sz w:val="16"/>
                <w:szCs w:val="16"/>
              </w:rPr>
            </w:pPr>
            <w:r w:rsidRPr="00AD3698">
              <w:rPr>
                <w:sz w:val="16"/>
                <w:szCs w:val="16"/>
              </w:rPr>
              <w:t>398 956,00 zł</w:t>
            </w:r>
          </w:p>
        </w:tc>
      </w:tr>
      <w:tr w:rsidR="00364F8C" w:rsidRPr="00364F8C" w:rsidTr="00C721A4">
        <w:trPr>
          <w:trHeight w:val="855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Kinoteatr "Słonko", ul. Poznańska 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217,30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cegła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gaśnice i hydranty wewnętrzne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co najmniej 2 zamki wielozastawkowe, ochrona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AD3698" w:rsidP="00AD3698">
            <w:pPr>
              <w:jc w:val="center"/>
              <w:rPr>
                <w:sz w:val="16"/>
                <w:szCs w:val="16"/>
              </w:rPr>
            </w:pPr>
            <w:r w:rsidRPr="00AD3698">
              <w:rPr>
                <w:sz w:val="16"/>
                <w:szCs w:val="16"/>
              </w:rPr>
              <w:t>1 096 714,00 zł</w:t>
            </w:r>
          </w:p>
        </w:tc>
      </w:tr>
      <w:tr w:rsidR="00364F8C" w:rsidRPr="00364F8C" w:rsidTr="00C721A4">
        <w:trPr>
          <w:trHeight w:val="78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Garaż, ul. Mickiewicza 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52,80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cegła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płyty </w:t>
            </w:r>
            <w:proofErr w:type="spellStart"/>
            <w:r w:rsidRPr="00364F8C">
              <w:rPr>
                <w:sz w:val="16"/>
                <w:szCs w:val="16"/>
              </w:rPr>
              <w:t>onduline</w:t>
            </w:r>
            <w:proofErr w:type="spellEnd"/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     35 330,00 zł </w:t>
            </w:r>
          </w:p>
        </w:tc>
      </w:tr>
      <w:tr w:rsidR="00364F8C" w:rsidRPr="00364F8C" w:rsidTr="00C721A4">
        <w:trPr>
          <w:trHeight w:val="129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Środowiskowy Dom Samopomocy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ŚDS, ul. Poznańska 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zabytek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627,00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gaśnice, hydranty wewnętrzne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system </w:t>
            </w:r>
            <w:proofErr w:type="spellStart"/>
            <w:r w:rsidRPr="00364F8C">
              <w:rPr>
                <w:sz w:val="16"/>
                <w:szCs w:val="16"/>
              </w:rPr>
              <w:t>sygnalizacyjno</w:t>
            </w:r>
            <w:proofErr w:type="spellEnd"/>
            <w:r w:rsidRPr="00364F8C">
              <w:rPr>
                <w:sz w:val="16"/>
                <w:szCs w:val="16"/>
              </w:rPr>
              <w:t xml:space="preserve"> - alarmowy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1 088 519,53 zł </w:t>
            </w:r>
          </w:p>
        </w:tc>
      </w:tr>
      <w:tr w:rsidR="00364F8C" w:rsidRPr="00364F8C" w:rsidTr="00C721A4">
        <w:trPr>
          <w:trHeight w:val="109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Zespół Szkoły Podstawowej i Gimnazjum im. Jana Pawła II w Dąbrowie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szkolny, ul. Śremska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1 656,23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drewniana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blacha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2 274 561,73 zł </w:t>
            </w:r>
          </w:p>
        </w:tc>
      </w:tr>
      <w:tr w:rsidR="00364F8C" w:rsidRPr="00364F8C" w:rsidTr="00C721A4">
        <w:trPr>
          <w:trHeight w:val="690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22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Zespół Szkoły Podstawowej i Gimnazjum  im. Hrabiego Wł. Zamoyskiego w Nochowie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dydaktyczny z łącznikiem, ul. Szkolna 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2 604,00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drewniano-belki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drewniany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7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gaśnice, agregaty gaśnicze, hydranty zewnętrzne i wewnętrzne</w:t>
            </w:r>
          </w:p>
        </w:tc>
        <w:tc>
          <w:tcPr>
            <w:tcW w:w="17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okratowane okna, 2 zamki, urządzenia sygnalizacyjno-alarmowe z powiadomieniem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1 512 053,00 zł </w:t>
            </w:r>
          </w:p>
        </w:tc>
      </w:tr>
      <w:tr w:rsidR="00364F8C" w:rsidRPr="00364F8C" w:rsidTr="00C721A4">
        <w:trPr>
          <w:trHeight w:val="63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Stary budynek szkolny, ul. Szkolna 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714,00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murowany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murowany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7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7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   599 998,00 zł </w:t>
            </w:r>
          </w:p>
        </w:tc>
      </w:tr>
      <w:tr w:rsidR="00364F8C" w:rsidRPr="00364F8C" w:rsidTr="00C721A4">
        <w:trPr>
          <w:trHeight w:val="585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Budynek </w:t>
            </w:r>
            <w:proofErr w:type="spellStart"/>
            <w:r w:rsidRPr="00364F8C">
              <w:rPr>
                <w:sz w:val="16"/>
                <w:szCs w:val="16"/>
              </w:rPr>
              <w:t>dydattyczno</w:t>
            </w:r>
            <w:proofErr w:type="spellEnd"/>
            <w:r w:rsidRPr="00364F8C">
              <w:rPr>
                <w:sz w:val="16"/>
                <w:szCs w:val="16"/>
              </w:rPr>
              <w:t xml:space="preserve"> - mieszkalny, ul. </w:t>
            </w:r>
            <w:proofErr w:type="spellStart"/>
            <w:r w:rsidRPr="00364F8C">
              <w:rPr>
                <w:sz w:val="16"/>
                <w:szCs w:val="16"/>
              </w:rPr>
              <w:t>Szkona</w:t>
            </w:r>
            <w:proofErr w:type="spellEnd"/>
            <w:r w:rsidRPr="00364F8C">
              <w:rPr>
                <w:sz w:val="16"/>
                <w:szCs w:val="16"/>
              </w:rPr>
              <w:t xml:space="preserve"> 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250,00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drewno-belki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drewniany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7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7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   160 007,00 zł </w:t>
            </w:r>
          </w:p>
        </w:tc>
      </w:tr>
      <w:tr w:rsidR="00364F8C" w:rsidRPr="00364F8C" w:rsidTr="00C721A4">
        <w:trPr>
          <w:trHeight w:val="405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gospodarczy, ul. Szkolna 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1950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drewno-belki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drewniany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7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7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       5 316,00 zł </w:t>
            </w:r>
          </w:p>
        </w:tc>
      </w:tr>
      <w:tr w:rsidR="00364F8C" w:rsidRPr="00364F8C" w:rsidTr="00C721A4">
        <w:trPr>
          <w:trHeight w:val="720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24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Zespół Szkoły Podstawowej i Gimnazjum w Zbrudzewie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szkolny Zbrudzewo (stara i nowa część), Zbrudzewo, Śremska 49, 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2000/2010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2 638,80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beton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15 gaśnic, 6 hydrantów wewnętrznych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kraty w oknach w centrum informatycznym, co najmniej dwa zamki wielozastawkowe, monitoring, alarm z powiadomieniem patrolu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2 758 064,00 zł </w:t>
            </w:r>
          </w:p>
        </w:tc>
      </w:tr>
      <w:tr w:rsidR="00364F8C" w:rsidRPr="00364F8C" w:rsidTr="00C721A4">
        <w:trPr>
          <w:trHeight w:val="7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szkolny Niesłabin, ul. Osiedlowa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beton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gaśnica, hydrant zewnętrzny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co najmniej dwa zamki </w:t>
            </w:r>
            <w:proofErr w:type="spellStart"/>
            <w:r w:rsidRPr="00364F8C">
              <w:rPr>
                <w:sz w:val="16"/>
                <w:szCs w:val="16"/>
              </w:rPr>
              <w:t>wieloz</w:t>
            </w:r>
            <w:proofErr w:type="spellEnd"/>
            <w:r w:rsidRPr="00364F8C">
              <w:rPr>
                <w:sz w:val="16"/>
                <w:szCs w:val="16"/>
              </w:rPr>
              <w:t>.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     58 768,00 zł </w:t>
            </w:r>
          </w:p>
        </w:tc>
      </w:tr>
    </w:tbl>
    <w:p w:rsidR="00364F8C" w:rsidRPr="00364F8C" w:rsidRDefault="00364F8C" w:rsidP="00364F8C">
      <w:pPr>
        <w:rPr>
          <w:b/>
          <w:sz w:val="16"/>
          <w:szCs w:val="16"/>
        </w:rPr>
      </w:pPr>
    </w:p>
    <w:p w:rsidR="00364F8C" w:rsidRPr="00364F8C" w:rsidRDefault="00364F8C" w:rsidP="00364F8C">
      <w:pPr>
        <w:rPr>
          <w:b/>
          <w:sz w:val="16"/>
          <w:szCs w:val="16"/>
        </w:rPr>
      </w:pPr>
    </w:p>
    <w:p w:rsidR="00364F8C" w:rsidRPr="00364F8C" w:rsidRDefault="00364F8C" w:rsidP="00364F8C">
      <w:pPr>
        <w:rPr>
          <w:b/>
          <w:sz w:val="16"/>
          <w:szCs w:val="16"/>
        </w:rPr>
      </w:pPr>
    </w:p>
    <w:p w:rsidR="00364F8C" w:rsidRPr="00364F8C" w:rsidRDefault="00364F8C" w:rsidP="00364F8C">
      <w:pPr>
        <w:rPr>
          <w:b/>
          <w:sz w:val="16"/>
          <w:szCs w:val="16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tbl>
      <w:tblPr>
        <w:tblW w:w="1348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4"/>
        <w:gridCol w:w="1768"/>
        <w:gridCol w:w="866"/>
        <w:gridCol w:w="1230"/>
        <w:gridCol w:w="2007"/>
        <w:gridCol w:w="1139"/>
        <w:gridCol w:w="1006"/>
        <w:gridCol w:w="821"/>
        <w:gridCol w:w="1306"/>
        <w:gridCol w:w="1385"/>
        <w:gridCol w:w="1560"/>
      </w:tblGrid>
      <w:tr w:rsidR="00364F8C" w:rsidRPr="00364F8C" w:rsidTr="00C721A4">
        <w:trPr>
          <w:trHeight w:val="424"/>
        </w:trPr>
        <w:tc>
          <w:tcPr>
            <w:tcW w:w="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lastRenderedPageBreak/>
              <w:t>Lp.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Przeznaczenie budynku</w:t>
            </w:r>
          </w:p>
        </w:tc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Rok budowy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czy budynek jest użytkowany</w:t>
            </w:r>
          </w:p>
        </w:tc>
        <w:tc>
          <w:tcPr>
            <w:tcW w:w="2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Lokalizacja (adres)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Czy obiekt posiada sprawne urządzenie odgromowe</w:t>
            </w:r>
          </w:p>
        </w:tc>
        <w:tc>
          <w:tcPr>
            <w:tcW w:w="45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 xml:space="preserve">Materiał 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Suma ubezpieczenia</w:t>
            </w:r>
          </w:p>
        </w:tc>
      </w:tr>
      <w:tr w:rsidR="00364F8C" w:rsidRPr="00364F8C" w:rsidTr="00C721A4">
        <w:trPr>
          <w:trHeight w:val="624"/>
        </w:trPr>
        <w:tc>
          <w:tcPr>
            <w:tcW w:w="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ścian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stropów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stropodachu</w:t>
            </w:r>
          </w:p>
        </w:tc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pokrycie dachu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364F8C" w:rsidRPr="00364F8C" w:rsidTr="003C68B0">
        <w:trPr>
          <w:trHeight w:val="375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C68B0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</w:t>
            </w:r>
            <w:r w:rsidR="003C68B0">
              <w:rPr>
                <w:sz w:val="16"/>
                <w:szCs w:val="16"/>
              </w:rPr>
              <w:t>ek</w:t>
            </w:r>
            <w:r w:rsidRPr="00364F8C">
              <w:rPr>
                <w:sz w:val="16"/>
                <w:szCs w:val="16"/>
              </w:rPr>
              <w:t xml:space="preserve"> mieszkaln</w:t>
            </w:r>
            <w:r w:rsidR="003C68B0">
              <w:rPr>
                <w:sz w:val="16"/>
                <w:szCs w:val="16"/>
              </w:rPr>
              <w:t>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1940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Andrzeja Frycza Modrzewskiego 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352 124,00 zł</w:t>
            </w:r>
          </w:p>
        </w:tc>
      </w:tr>
      <w:tr w:rsidR="003C68B0" w:rsidRPr="00364F8C" w:rsidTr="003C68B0">
        <w:trPr>
          <w:trHeight w:val="375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1940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Andrzeja Frycza Modrzewskiego 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349 745,00 zł</w:t>
            </w:r>
          </w:p>
        </w:tc>
      </w:tr>
      <w:tr w:rsidR="003C68B0" w:rsidRPr="00364F8C" w:rsidTr="003C68B0">
        <w:trPr>
          <w:trHeight w:val="375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1940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Andrzeja Frycza Modrzewskiego 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508 467,00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1931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Powstańców Wlkp. 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307 740,00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1897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Gostyńska 15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64 055,00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Adama Mickiewicza 16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101 781,00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Adama Mickiewicza 16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11 897,00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8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1937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Adama Mickiewicza 23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47 272,00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9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Adama Mickiewicza 24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64 828,00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Floriana Marciniaka 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95 223,00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11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1880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Nadbrzeżna 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73 228,00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1885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Nadbrzeżna 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64 552,00 zł</w:t>
            </w:r>
          </w:p>
        </w:tc>
      </w:tr>
      <w:tr w:rsidR="003C68B0" w:rsidRPr="00364F8C" w:rsidTr="003C68B0">
        <w:trPr>
          <w:trHeight w:val="375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13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1933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Ks. Jerzego Popiełuszki 20/22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208 308,00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14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1890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Farna 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132 386,78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15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1920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Plac 20 Października 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461 823,72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1920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Plac 20 Października 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604 499,72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17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1920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Plac 20 Października 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184 110,00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1920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Plac 20 Października 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249 565,00 zł</w:t>
            </w:r>
          </w:p>
        </w:tc>
      </w:tr>
      <w:tr w:rsidR="003C68B0" w:rsidRPr="00364F8C" w:rsidTr="003C68B0">
        <w:trPr>
          <w:trHeight w:val="375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 Seweryna Matuszewskiego 12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165 206,00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Piaskowa 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111 915,00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21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Wielka Rzeźnicka 13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88 232,00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Stary Rynek 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181 757,71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23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Stary Rynek 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155 686,98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24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1935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Ostrowo 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Eternit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26 798,00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25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Ostrowo 16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69 643,00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Szeroka 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41 876,00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27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1890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Poznańska 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455 379,52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28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1889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Poznańska 14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281 786,87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29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Poznańska 16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22 165,00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1889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Poznańska 16 A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12 875,00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31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1890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Tylna 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79 002,00 zł</w:t>
            </w:r>
          </w:p>
        </w:tc>
      </w:tr>
      <w:tr w:rsidR="003C68B0" w:rsidRPr="00364F8C" w:rsidTr="003C68B0">
        <w:trPr>
          <w:trHeight w:val="375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1895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Farna 14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Dachówka/Papa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53 783,00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33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1880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Ks. Piotra Wawrzyniaka 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121 562,00 zł</w:t>
            </w:r>
          </w:p>
        </w:tc>
      </w:tr>
      <w:tr w:rsidR="003C68B0" w:rsidRPr="00364F8C" w:rsidTr="003C68B0">
        <w:trPr>
          <w:trHeight w:val="38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lastRenderedPageBreak/>
              <w:t>34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Ks. Piotra Wawrzyniaka 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116 756,00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35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Floriana Dąbrowskiego 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131 507,00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Ogrodowa 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93 845,00 zł</w:t>
            </w:r>
          </w:p>
        </w:tc>
      </w:tr>
      <w:tr w:rsidR="003C68B0" w:rsidRPr="00364F8C" w:rsidTr="003C68B0">
        <w:trPr>
          <w:trHeight w:val="375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37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1875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Ogrodowa 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Dachówka/Papa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68 279,00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38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Ogrodowa 11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128 053,00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39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Ks. Jerzego Popiełuszki 14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34 192,00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Tadeusza Kościuszki 12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149 316,00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41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Młyńska 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100 932,00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Piaskowa 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103 926,00 zł</w:t>
            </w:r>
          </w:p>
        </w:tc>
      </w:tr>
      <w:tr w:rsidR="003C68B0" w:rsidRPr="00364F8C" w:rsidTr="003C68B0">
        <w:trPr>
          <w:trHeight w:val="375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43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Wielka Rzeźnicka 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Dachówka/Papa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120 542,00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44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Wielka Rzeźnicka 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119 724,00 zł</w:t>
            </w:r>
          </w:p>
        </w:tc>
      </w:tr>
      <w:tr w:rsidR="003C68B0" w:rsidRPr="00364F8C" w:rsidTr="003C68B0">
        <w:trPr>
          <w:trHeight w:val="375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45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1885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 Seweryna Matuszewskiego 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82 113,00 zł</w:t>
            </w:r>
          </w:p>
        </w:tc>
      </w:tr>
      <w:tr w:rsidR="003C68B0" w:rsidRPr="00364F8C" w:rsidTr="003C68B0">
        <w:trPr>
          <w:trHeight w:val="375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1895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Adama Mickiewicza 13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Dachówka/Papa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143 419,00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47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Adama Mickiewicza 18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157 420,00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48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Gostyńska 25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33 705,00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49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Jasna 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43 082,00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1892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Jasna 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48 258,00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51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1950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Gen. Wł. Sikorskiego 21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678 601,00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1958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Józefa Dutkiewicza 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349 787,61 zł</w:t>
            </w:r>
          </w:p>
        </w:tc>
      </w:tr>
      <w:tr w:rsidR="003C68B0" w:rsidRPr="00364F8C" w:rsidTr="003C68B0">
        <w:trPr>
          <w:trHeight w:val="375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53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Tadeusza Kościuszki 22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Dachówka/Papa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279 571,00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54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Grzymysław 34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265 404,40 zł</w:t>
            </w:r>
          </w:p>
        </w:tc>
      </w:tr>
      <w:tr w:rsidR="00364F8C" w:rsidRPr="00364F8C" w:rsidTr="003C68B0">
        <w:trPr>
          <w:trHeight w:val="375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55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C68B0" w:rsidP="003C68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Budynek mieszkalny</w:t>
            </w:r>
            <w:r w:rsidR="00364F8C" w:rsidRPr="00364F8C">
              <w:rPr>
                <w:sz w:val="16"/>
                <w:szCs w:val="16"/>
              </w:rPr>
              <w:t>/ świetlica wiejska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Mechlin, ul. Szkolna 36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654 115,29 zł</w:t>
            </w:r>
          </w:p>
        </w:tc>
      </w:tr>
      <w:tr w:rsidR="00364F8C" w:rsidRPr="00364F8C" w:rsidTr="003C68B0">
        <w:trPr>
          <w:trHeight w:val="375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C68B0" w:rsidP="003C68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Budynek mieszkalny</w:t>
            </w:r>
            <w:r w:rsidR="00364F8C" w:rsidRPr="00364F8C">
              <w:rPr>
                <w:sz w:val="16"/>
                <w:szCs w:val="16"/>
              </w:rPr>
              <w:t>/ świetlica wiejska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Luciny 79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Eternit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38 321,00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57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A2139E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Dalewo 61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120 622,00 zł</w:t>
            </w:r>
          </w:p>
        </w:tc>
      </w:tr>
      <w:tr w:rsidR="003C68B0" w:rsidRPr="00364F8C" w:rsidTr="003C68B0">
        <w:trPr>
          <w:trHeight w:val="201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58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A2139E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2011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Farna 29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1 442 966,00 zł</w:t>
            </w:r>
          </w:p>
        </w:tc>
      </w:tr>
    </w:tbl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tbl>
      <w:tblPr>
        <w:tblW w:w="1322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4"/>
        <w:gridCol w:w="1882"/>
        <w:gridCol w:w="976"/>
        <w:gridCol w:w="1152"/>
        <w:gridCol w:w="2193"/>
        <w:gridCol w:w="1071"/>
        <w:gridCol w:w="1198"/>
        <w:gridCol w:w="979"/>
        <w:gridCol w:w="1123"/>
        <w:gridCol w:w="984"/>
        <w:gridCol w:w="1271"/>
      </w:tblGrid>
      <w:tr w:rsidR="00364F8C" w:rsidRPr="00364F8C" w:rsidTr="00C721A4">
        <w:trPr>
          <w:trHeight w:val="289"/>
        </w:trPr>
        <w:tc>
          <w:tcPr>
            <w:tcW w:w="39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lastRenderedPageBreak/>
              <w:t>Lp.</w:t>
            </w:r>
          </w:p>
        </w:tc>
        <w:tc>
          <w:tcPr>
            <w:tcW w:w="188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Przeznaczenie budynku</w:t>
            </w:r>
          </w:p>
        </w:tc>
        <w:tc>
          <w:tcPr>
            <w:tcW w:w="97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Rok budowy</w:t>
            </w:r>
          </w:p>
        </w:tc>
        <w:tc>
          <w:tcPr>
            <w:tcW w:w="115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 xml:space="preserve">Powierz. </w:t>
            </w:r>
            <w:proofErr w:type="spellStart"/>
            <w:r w:rsidRPr="00364F8C">
              <w:rPr>
                <w:b/>
                <w:bCs/>
                <w:sz w:val="16"/>
                <w:szCs w:val="16"/>
              </w:rPr>
              <w:t>użytkow</w:t>
            </w:r>
            <w:proofErr w:type="spellEnd"/>
            <w:r w:rsidRPr="00364F8C">
              <w:rPr>
                <w:b/>
                <w:bCs/>
                <w:sz w:val="16"/>
                <w:szCs w:val="16"/>
              </w:rPr>
              <w:t>. w m²</w:t>
            </w:r>
          </w:p>
        </w:tc>
        <w:tc>
          <w:tcPr>
            <w:tcW w:w="219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Lokalizacja (adres)</w:t>
            </w:r>
          </w:p>
        </w:tc>
        <w:tc>
          <w:tcPr>
            <w:tcW w:w="107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Czy obiekt posiada sprawne urządzenie odgromowe</w:t>
            </w:r>
          </w:p>
        </w:tc>
        <w:tc>
          <w:tcPr>
            <w:tcW w:w="428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 xml:space="preserve">Materiał  </w:t>
            </w:r>
          </w:p>
        </w:tc>
        <w:tc>
          <w:tcPr>
            <w:tcW w:w="127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Suma ubezpieczenia</w:t>
            </w:r>
          </w:p>
        </w:tc>
      </w:tr>
      <w:tr w:rsidR="00364F8C" w:rsidRPr="00364F8C" w:rsidTr="00C721A4">
        <w:trPr>
          <w:trHeight w:val="255"/>
        </w:trPr>
        <w:tc>
          <w:tcPr>
            <w:tcW w:w="39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8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7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5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9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8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</w:tr>
      <w:tr w:rsidR="00364F8C" w:rsidRPr="00364F8C" w:rsidTr="00C721A4">
        <w:trPr>
          <w:trHeight w:val="238"/>
        </w:trPr>
        <w:tc>
          <w:tcPr>
            <w:tcW w:w="39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8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7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5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9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98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ścian</w:t>
            </w:r>
          </w:p>
        </w:tc>
        <w:tc>
          <w:tcPr>
            <w:tcW w:w="979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stropów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stropodachu</w:t>
            </w:r>
          </w:p>
        </w:tc>
        <w:tc>
          <w:tcPr>
            <w:tcW w:w="984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pokrycie dachu</w:t>
            </w:r>
          </w:p>
        </w:tc>
        <w:tc>
          <w:tcPr>
            <w:tcW w:w="127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</w:tr>
      <w:tr w:rsidR="00364F8C" w:rsidRPr="00364F8C" w:rsidTr="00C721A4">
        <w:trPr>
          <w:trHeight w:val="391"/>
        </w:trPr>
        <w:tc>
          <w:tcPr>
            <w:tcW w:w="39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8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7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5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9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7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</w:tr>
      <w:tr w:rsidR="00364F8C" w:rsidRPr="00364F8C" w:rsidTr="00C721A4">
        <w:trPr>
          <w:trHeight w:val="476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Budynek handlowo- usługowy 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1980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397,26</w:t>
            </w: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Ludwika Zamenhofa 3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160 285,35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garażowo-gospodarczy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1970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123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Jana Kochanowskiego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12 878,24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C68B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Budynek</w:t>
            </w:r>
            <w:r w:rsidRPr="00364F8C">
              <w:rPr>
                <w:sz w:val="16"/>
                <w:szCs w:val="16"/>
              </w:rPr>
              <w:t xml:space="preserve"> gospodarcz</w:t>
            </w:r>
            <w:r>
              <w:rPr>
                <w:sz w:val="16"/>
                <w:szCs w:val="16"/>
              </w:rPr>
              <w:t>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1932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Powstańców Wlkp. 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8 866,55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1890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Farna 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4 411,29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1885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Nadbrzeżna 9-10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5 420,75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Floriana Marciniaka 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13 943,91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1935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Ks. Jerzego Popiełuszki 20/22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9 752,37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8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Ks. Piotra Wawrzyniaka 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10 536,00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9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Adama Mickiewicza 23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10 000,00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1895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Adama Mickiewicza 24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11 579,39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1906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Wielka Rzeźnicka 13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12 196,29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1897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Gostyńska 15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779,70 zł</w:t>
            </w:r>
          </w:p>
        </w:tc>
      </w:tr>
      <w:tr w:rsidR="00EA285C" w:rsidRPr="00364F8C" w:rsidTr="00EE6EB7">
        <w:trPr>
          <w:trHeight w:val="272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13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1935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Ostrowo 10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Cegła/Drewno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1 007,58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Poznańska 14, 16, 16A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8 781,48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Adama Mickiewicza 18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10 201,01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16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Farna 14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20 241,26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17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135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Grzymysław 34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9 485,00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468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Grzymysław 34 (stodoła)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6 691,50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Dalewo 61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3 257,00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Luciny 79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3 618,34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1920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plac 20 Października 1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17 894,20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gospodarczy *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1987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42</w:t>
            </w: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ul. Jacka Malczewskiego 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67 200,00 zł *</w:t>
            </w:r>
          </w:p>
        </w:tc>
      </w:tr>
      <w:tr w:rsidR="00EA285C" w:rsidRPr="00364F8C" w:rsidTr="00EE6EB7">
        <w:trPr>
          <w:trHeight w:val="255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23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C68B0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b.inf.</w:t>
            </w: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Gaj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4 003,00 zł</w:t>
            </w:r>
          </w:p>
        </w:tc>
      </w:tr>
    </w:tbl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tbl>
      <w:tblPr>
        <w:tblW w:w="1512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"/>
        <w:gridCol w:w="2758"/>
        <w:gridCol w:w="730"/>
        <w:gridCol w:w="807"/>
        <w:gridCol w:w="2281"/>
        <w:gridCol w:w="1021"/>
        <w:gridCol w:w="873"/>
        <w:gridCol w:w="1368"/>
        <w:gridCol w:w="1368"/>
        <w:gridCol w:w="1513"/>
        <w:gridCol w:w="2030"/>
      </w:tblGrid>
      <w:tr w:rsidR="00364F8C" w:rsidRPr="00364F8C" w:rsidTr="00C721A4">
        <w:trPr>
          <w:trHeight w:val="500"/>
        </w:trPr>
        <w:tc>
          <w:tcPr>
            <w:tcW w:w="376" w:type="dxa"/>
            <w:vMerge w:val="restart"/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lastRenderedPageBreak/>
              <w:t>Lp.</w:t>
            </w:r>
          </w:p>
        </w:tc>
        <w:tc>
          <w:tcPr>
            <w:tcW w:w="2758" w:type="dxa"/>
            <w:vMerge w:val="restart"/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Przeznaczenie budynku</w:t>
            </w:r>
          </w:p>
        </w:tc>
        <w:tc>
          <w:tcPr>
            <w:tcW w:w="730" w:type="dxa"/>
            <w:vMerge w:val="restart"/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Rok budowy</w:t>
            </w:r>
          </w:p>
        </w:tc>
        <w:tc>
          <w:tcPr>
            <w:tcW w:w="807" w:type="dxa"/>
            <w:vMerge w:val="restart"/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 xml:space="preserve">Powierz. </w:t>
            </w:r>
            <w:proofErr w:type="spellStart"/>
            <w:r w:rsidRPr="00364F8C">
              <w:rPr>
                <w:b/>
                <w:bCs/>
                <w:sz w:val="16"/>
                <w:szCs w:val="16"/>
              </w:rPr>
              <w:t>użytkow</w:t>
            </w:r>
            <w:proofErr w:type="spellEnd"/>
            <w:r w:rsidRPr="00364F8C">
              <w:rPr>
                <w:b/>
                <w:bCs/>
                <w:sz w:val="16"/>
                <w:szCs w:val="16"/>
              </w:rPr>
              <w:t>. w m²</w:t>
            </w:r>
          </w:p>
        </w:tc>
        <w:tc>
          <w:tcPr>
            <w:tcW w:w="2281" w:type="dxa"/>
            <w:vMerge w:val="restart"/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Lokalizacja (adres)</w:t>
            </w:r>
          </w:p>
        </w:tc>
        <w:tc>
          <w:tcPr>
            <w:tcW w:w="1021" w:type="dxa"/>
            <w:vMerge w:val="restart"/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Czy obiekt posiada sprawne urządzenie odgromowe</w:t>
            </w:r>
          </w:p>
        </w:tc>
        <w:tc>
          <w:tcPr>
            <w:tcW w:w="5122" w:type="dxa"/>
            <w:gridSpan w:val="4"/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 xml:space="preserve">Materiał </w:t>
            </w:r>
          </w:p>
        </w:tc>
        <w:tc>
          <w:tcPr>
            <w:tcW w:w="2030" w:type="dxa"/>
            <w:vMerge w:val="restart"/>
            <w:shd w:val="clear" w:color="000000" w:fill="C0C0C0"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Suma ubezpieczenia</w:t>
            </w:r>
          </w:p>
        </w:tc>
      </w:tr>
      <w:tr w:rsidR="00364F8C" w:rsidRPr="00364F8C" w:rsidTr="00C721A4">
        <w:trPr>
          <w:trHeight w:val="440"/>
        </w:trPr>
        <w:tc>
          <w:tcPr>
            <w:tcW w:w="376" w:type="dxa"/>
            <w:vMerge/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30" w:type="dxa"/>
            <w:vMerge/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07" w:type="dxa"/>
            <w:vMerge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81" w:type="dxa"/>
            <w:vMerge/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73" w:type="dxa"/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ścian</w:t>
            </w:r>
          </w:p>
        </w:tc>
        <w:tc>
          <w:tcPr>
            <w:tcW w:w="1368" w:type="dxa"/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stropów</w:t>
            </w:r>
          </w:p>
        </w:tc>
        <w:tc>
          <w:tcPr>
            <w:tcW w:w="1368" w:type="dxa"/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stropodachu</w:t>
            </w:r>
          </w:p>
        </w:tc>
        <w:tc>
          <w:tcPr>
            <w:tcW w:w="1513" w:type="dxa"/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pokrycie dachu</w:t>
            </w:r>
          </w:p>
        </w:tc>
        <w:tc>
          <w:tcPr>
            <w:tcW w:w="2030" w:type="dxa"/>
            <w:vMerge/>
            <w:shd w:val="clear" w:color="000000" w:fill="C0C0C0"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285C" w:rsidRPr="00364F8C" w:rsidTr="00EA285C">
        <w:trPr>
          <w:trHeight w:val="645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mieszkalny, handlowo usługowy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1888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Kolejowa 3</w:t>
            </w:r>
          </w:p>
        </w:tc>
        <w:tc>
          <w:tcPr>
            <w:tcW w:w="1021" w:type="dxa"/>
            <w:shd w:val="clear" w:color="auto" w:fill="auto"/>
            <w:hideMark/>
          </w:tcPr>
          <w:p w:rsidR="00EA285C" w:rsidRDefault="00EA285C" w:rsidP="00EA285C">
            <w:pPr>
              <w:jc w:val="center"/>
            </w:pPr>
            <w:r w:rsidRPr="00D95AE5">
              <w:rPr>
                <w:sz w:val="16"/>
                <w:szCs w:val="16"/>
              </w:rPr>
              <w:t>b.inf.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Pr="00364F8C" w:rsidRDefault="00EA285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Pr="00364F8C" w:rsidRDefault="00EA285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 / beton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Pr="00364F8C" w:rsidRDefault="00EA285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 / beton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Pr="00364F8C" w:rsidRDefault="00EA285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 skośny pokryty blachą, dach płaski pokryty papą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1 259 200,00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kaplicy cmentarnej *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1976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Jacka Malczewskiego</w:t>
            </w:r>
          </w:p>
        </w:tc>
        <w:tc>
          <w:tcPr>
            <w:tcW w:w="1021" w:type="dxa"/>
            <w:shd w:val="clear" w:color="auto" w:fill="auto"/>
            <w:hideMark/>
          </w:tcPr>
          <w:p w:rsidR="00EA285C" w:rsidRDefault="00EA285C" w:rsidP="00EA285C">
            <w:pPr>
              <w:jc w:val="center"/>
            </w:pPr>
            <w:r w:rsidRPr="00D95AE5">
              <w:rPr>
                <w:sz w:val="16"/>
                <w:szCs w:val="16"/>
              </w:rPr>
              <w:t>b.inf.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306 614,00 zł *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świetlicy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143,79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Binkowo 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58 800,00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świetlicy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302,79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Błociszewo, ul. Kasztanowa 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261 507,16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świetlicy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1999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331,93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proofErr w:type="spellStart"/>
            <w:r w:rsidRPr="00364F8C">
              <w:rPr>
                <w:sz w:val="16"/>
                <w:szCs w:val="16"/>
              </w:rPr>
              <w:t>Mórka</w:t>
            </w:r>
            <w:proofErr w:type="spellEnd"/>
            <w:r w:rsidRPr="00364F8C">
              <w:rPr>
                <w:sz w:val="16"/>
                <w:szCs w:val="16"/>
              </w:rPr>
              <w:t>, ul. Wiatrakowa 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418 561,55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świetlicy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126,56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Szymanowo, ul. Leśna 10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743D0C" w:rsidP="00364F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528 554,92</w:t>
            </w:r>
            <w:r w:rsidR="00EA285C" w:rsidRPr="00364F8C">
              <w:rPr>
                <w:sz w:val="16"/>
                <w:szCs w:val="16"/>
              </w:rPr>
              <w:t xml:space="preserve"> zł</w:t>
            </w:r>
          </w:p>
        </w:tc>
      </w:tr>
      <w:tr w:rsidR="00EA285C" w:rsidRPr="00364F8C" w:rsidTr="00EA285C">
        <w:trPr>
          <w:trHeight w:val="42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świetlicy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477,96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Wyrzeka, ul. Ks. Piotra Wawrzyniaka 13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33 000,00 zł</w:t>
            </w:r>
          </w:p>
        </w:tc>
      </w:tr>
      <w:tr w:rsidR="00EA285C" w:rsidRPr="00364F8C" w:rsidTr="00EA285C">
        <w:trPr>
          <w:trHeight w:val="495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8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świetlicy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678,31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proofErr w:type="spellStart"/>
            <w:r w:rsidRPr="00364F8C">
              <w:rPr>
                <w:sz w:val="16"/>
                <w:szCs w:val="16"/>
              </w:rPr>
              <w:t>Pysząca</w:t>
            </w:r>
            <w:proofErr w:type="spellEnd"/>
            <w:r w:rsidRPr="00364F8C">
              <w:rPr>
                <w:sz w:val="16"/>
                <w:szCs w:val="16"/>
              </w:rPr>
              <w:t>, ul. Długa 8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296 981,66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9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świetlicy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1998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119,55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Pełczyn 20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743D0C" w:rsidP="00364F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421 756,99</w:t>
            </w:r>
            <w:r w:rsidR="00EA285C" w:rsidRPr="00364F8C">
              <w:rPr>
                <w:sz w:val="16"/>
                <w:szCs w:val="16"/>
              </w:rPr>
              <w:t xml:space="preserve">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10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świetlicy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425,07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Kaleje 36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52 300,00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11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świetlicy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1998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119,32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Góra 24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80 591,46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12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szaletu miejskiego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Targowa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33 537,00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13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szaletu miejskiego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1978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Jeziorna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10 300,00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14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szaletu miejskiego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2011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7,50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Park Odlewników Śrem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124 598,59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15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szaletu miejskiego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2012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7,50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Wielka Rzeźnicka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69 217,00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16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szaletu miejskiego *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2013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9,60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Nadbrzeżna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212 997,02 zł *</w:t>
            </w:r>
          </w:p>
        </w:tc>
      </w:tr>
      <w:tr w:rsidR="00EA285C" w:rsidRPr="00364F8C" w:rsidTr="00EA285C">
        <w:trPr>
          <w:trHeight w:val="42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17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szaletu miejskiego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1972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Park im. Powstańców Wlkp. w Śremie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41 648,34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świetlicy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180,46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Gaj 17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102 350,00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świetlicy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79,10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Olsza 11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14 182,00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świetlicy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1997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Psarskie, ul. Owocowa 6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13 788,00 zł</w:t>
            </w:r>
          </w:p>
        </w:tc>
      </w:tr>
      <w:tr w:rsidR="00EA285C" w:rsidRPr="00364F8C" w:rsidTr="00EA285C">
        <w:trPr>
          <w:trHeight w:val="90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21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schroniska dla zwierząt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2005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Gaj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EA285C">
              <w:rPr>
                <w:sz w:val="16"/>
                <w:szCs w:val="16"/>
              </w:rPr>
              <w:t>b.inf.</w:t>
            </w: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112 620,05 zł</w:t>
            </w:r>
          </w:p>
        </w:tc>
      </w:tr>
      <w:tr w:rsidR="00EA285C" w:rsidRPr="00364F8C" w:rsidTr="00EA285C">
        <w:trPr>
          <w:trHeight w:val="39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22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(wiata) przeciwdeszczowa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2010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Psarskie, centrum </w:t>
            </w:r>
            <w:proofErr w:type="spellStart"/>
            <w:r w:rsidRPr="00364F8C">
              <w:rPr>
                <w:sz w:val="16"/>
                <w:szCs w:val="16"/>
              </w:rPr>
              <w:t>rekreacyjno</w:t>
            </w:r>
            <w:proofErr w:type="spellEnd"/>
            <w:r w:rsidRPr="00364F8C">
              <w:rPr>
                <w:sz w:val="16"/>
                <w:szCs w:val="16"/>
              </w:rPr>
              <w:t xml:space="preserve"> sportowe nad zalewem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49 362,17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23</w:t>
            </w:r>
          </w:p>
        </w:tc>
        <w:tc>
          <w:tcPr>
            <w:tcW w:w="2758" w:type="dxa"/>
            <w:shd w:val="clear" w:color="auto" w:fill="auto"/>
            <w:noWrap/>
            <w:vAlign w:val="bottom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świetlicy *</w:t>
            </w:r>
          </w:p>
        </w:tc>
        <w:tc>
          <w:tcPr>
            <w:tcW w:w="730" w:type="dxa"/>
            <w:shd w:val="clear" w:color="auto" w:fill="auto"/>
            <w:noWrap/>
            <w:vAlign w:val="bottom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807" w:type="dxa"/>
            <w:shd w:val="clear" w:color="auto" w:fill="auto"/>
            <w:noWrap/>
            <w:vAlign w:val="bottom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470,00</w:t>
            </w:r>
          </w:p>
        </w:tc>
        <w:tc>
          <w:tcPr>
            <w:tcW w:w="2281" w:type="dxa"/>
            <w:shd w:val="clear" w:color="auto" w:fill="auto"/>
            <w:noWrap/>
            <w:vAlign w:val="bottom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Dalewo 72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EA285C" w:rsidRPr="00364F8C" w:rsidRDefault="00EA285C" w:rsidP="00EA285C">
            <w:pPr>
              <w:jc w:val="center"/>
              <w:rPr>
                <w:sz w:val="16"/>
                <w:szCs w:val="16"/>
              </w:rPr>
            </w:pPr>
            <w:r w:rsidRPr="00EA285C">
              <w:rPr>
                <w:sz w:val="16"/>
                <w:szCs w:val="16"/>
              </w:rPr>
              <w:t>b.inf.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noWrap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1 034 000,00 zł *</w:t>
            </w:r>
          </w:p>
        </w:tc>
      </w:tr>
      <w:tr w:rsidR="00364F8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24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przedszkola niepublicznego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1989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104,00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Grunwaldzka 12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Żelbeton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Żelbeton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1 103 927,00 zł</w:t>
            </w:r>
          </w:p>
        </w:tc>
      </w:tr>
      <w:tr w:rsidR="00364F8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25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przedszkola niepublicznego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1920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1 478,70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Dąbrowa, ul. Śremska 2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Żelbeton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Żelbeton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298 993,63 zł</w:t>
            </w:r>
          </w:p>
        </w:tc>
      </w:tr>
      <w:tr w:rsidR="00EA285C" w:rsidRPr="00364F8C" w:rsidTr="00EA285C">
        <w:trPr>
          <w:trHeight w:val="5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lastRenderedPageBreak/>
              <w:t>26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Izby Przyrodniczej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1980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Park im. Powstańców WLKP w </w:t>
            </w:r>
            <w:proofErr w:type="spellStart"/>
            <w:r w:rsidRPr="00364F8C">
              <w:rPr>
                <w:sz w:val="16"/>
                <w:szCs w:val="16"/>
              </w:rPr>
              <w:t>Sremie</w:t>
            </w:r>
            <w:proofErr w:type="spellEnd"/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68 043,92 zł</w:t>
            </w:r>
          </w:p>
        </w:tc>
      </w:tr>
      <w:tr w:rsidR="00EA285C" w:rsidRPr="00364F8C" w:rsidTr="00EA285C">
        <w:trPr>
          <w:trHeight w:val="5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27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kasy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1970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Park im. Powstańców WLKP w </w:t>
            </w:r>
            <w:proofErr w:type="spellStart"/>
            <w:r w:rsidRPr="00364F8C">
              <w:rPr>
                <w:sz w:val="16"/>
                <w:szCs w:val="16"/>
              </w:rPr>
              <w:t>Sremie</w:t>
            </w:r>
            <w:proofErr w:type="spellEnd"/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4 867,00 zł</w:t>
            </w:r>
          </w:p>
        </w:tc>
      </w:tr>
      <w:tr w:rsidR="00EA285C" w:rsidRPr="00364F8C" w:rsidTr="00EA285C">
        <w:trPr>
          <w:trHeight w:val="30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28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WOPR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1980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Jeziorna (plaża miejska)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65 900,00 zł</w:t>
            </w:r>
          </w:p>
        </w:tc>
      </w:tr>
      <w:tr w:rsidR="00EA285C" w:rsidRPr="00364F8C" w:rsidTr="00EA285C">
        <w:trPr>
          <w:trHeight w:val="42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29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Budynek </w:t>
            </w:r>
            <w:proofErr w:type="spellStart"/>
            <w:r w:rsidRPr="00364F8C">
              <w:rPr>
                <w:sz w:val="16"/>
                <w:szCs w:val="16"/>
              </w:rPr>
              <w:t>trafostacji</w:t>
            </w:r>
            <w:proofErr w:type="spellEnd"/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1980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Stanisława Staszica (plaża miejska)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18 600,00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30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przebieralni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Jeziorna (plaża miejska)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1 200,00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31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magazynowy 1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Jeziorna (plaża miejska)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9 700,00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32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magazynowy 2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Jeziorna (plaża miejska)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3 000,00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33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przepompowni *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1980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41,00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Farna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90 200,00 zł*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34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Zaplecze socjalne obiektu Orlik 2012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2009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58,20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Park im. Powstańców WLKP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255 286,34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35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poszkolny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ok.. 1880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Gaj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Pr="00364F8C" w:rsidRDefault="00EA285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D2350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D2350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D2350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85 603,00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36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pałacowy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Zbrudzewo, ul. Śremska 47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b.inf.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Pr="00364F8C" w:rsidRDefault="00EA285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D2350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D2350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D2350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15 018,34 zł</w:t>
            </w:r>
          </w:p>
        </w:tc>
      </w:tr>
      <w:tr w:rsidR="00364F8C" w:rsidRPr="00364F8C" w:rsidTr="00EA285C">
        <w:trPr>
          <w:trHeight w:val="255"/>
        </w:trPr>
        <w:tc>
          <w:tcPr>
            <w:tcW w:w="376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37</w:t>
            </w:r>
          </w:p>
        </w:tc>
        <w:tc>
          <w:tcPr>
            <w:tcW w:w="2758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poszkolny Wyrzeka</w:t>
            </w:r>
          </w:p>
        </w:tc>
        <w:tc>
          <w:tcPr>
            <w:tcW w:w="730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1988</w:t>
            </w:r>
          </w:p>
        </w:tc>
        <w:tc>
          <w:tcPr>
            <w:tcW w:w="807" w:type="dxa"/>
            <w:shd w:val="clear" w:color="auto" w:fill="auto"/>
            <w:noWrap/>
            <w:hideMark/>
          </w:tcPr>
          <w:p w:rsidR="00364F8C" w:rsidRPr="00364F8C" w:rsidRDefault="00364F8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ul. Szkolna 16, Wyrzeka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płyty betonowe</w:t>
            </w:r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płyty betonowe</w:t>
            </w:r>
          </w:p>
        </w:tc>
        <w:tc>
          <w:tcPr>
            <w:tcW w:w="1513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676 698,00 zł</w:t>
            </w:r>
          </w:p>
        </w:tc>
      </w:tr>
      <w:tr w:rsidR="00364F8C" w:rsidRPr="00364F8C" w:rsidTr="00EA285C">
        <w:trPr>
          <w:trHeight w:val="255"/>
        </w:trPr>
        <w:tc>
          <w:tcPr>
            <w:tcW w:w="376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28</w:t>
            </w:r>
          </w:p>
        </w:tc>
        <w:tc>
          <w:tcPr>
            <w:tcW w:w="2758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ustępu</w:t>
            </w:r>
          </w:p>
        </w:tc>
        <w:tc>
          <w:tcPr>
            <w:tcW w:w="730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07" w:type="dxa"/>
            <w:shd w:val="clear" w:color="auto" w:fill="auto"/>
            <w:noWrap/>
            <w:hideMark/>
          </w:tcPr>
          <w:p w:rsidR="00364F8C" w:rsidRPr="00364F8C" w:rsidRDefault="00364F8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ul. Szkolna 16, Wyrzeka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1513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eternit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2 475,00 zł</w:t>
            </w:r>
          </w:p>
        </w:tc>
      </w:tr>
    </w:tbl>
    <w:p w:rsidR="00247BFA" w:rsidRPr="00CD55F2" w:rsidRDefault="00247BFA" w:rsidP="00730147">
      <w:pPr>
        <w:rPr>
          <w:sz w:val="20"/>
          <w:szCs w:val="20"/>
          <w:u w:val="single"/>
        </w:rPr>
      </w:pPr>
    </w:p>
    <w:p w:rsidR="003B37CF" w:rsidRPr="003B37CF" w:rsidRDefault="003B37CF" w:rsidP="00730147">
      <w:pPr>
        <w:ind w:left="720"/>
        <w:rPr>
          <w:b/>
        </w:rPr>
      </w:pPr>
      <w:r w:rsidRPr="003B37CF">
        <w:rPr>
          <w:b/>
        </w:rPr>
        <w:t xml:space="preserve">*Wartość </w:t>
      </w:r>
      <w:r w:rsidR="0069450A">
        <w:rPr>
          <w:b/>
        </w:rPr>
        <w:t>odtworzeniowa</w:t>
      </w:r>
      <w:r w:rsidR="00364F8C">
        <w:rPr>
          <w:b/>
        </w:rPr>
        <w:t xml:space="preserve"> nowa</w:t>
      </w:r>
    </w:p>
    <w:p w:rsidR="00501942" w:rsidRPr="00CD55F2" w:rsidRDefault="00501942" w:rsidP="00730147">
      <w:pPr>
        <w:rPr>
          <w:sz w:val="20"/>
          <w:szCs w:val="20"/>
        </w:rPr>
      </w:pPr>
    </w:p>
    <w:p w:rsidR="00501942" w:rsidRPr="00071658" w:rsidRDefault="00501942" w:rsidP="00730147">
      <w:pPr>
        <w:rPr>
          <w:b/>
          <w:sz w:val="22"/>
          <w:szCs w:val="20"/>
        </w:rPr>
      </w:pPr>
    </w:p>
    <w:p w:rsidR="00501942" w:rsidRPr="00CD55F2" w:rsidRDefault="00501942" w:rsidP="00730147">
      <w:pPr>
        <w:rPr>
          <w:sz w:val="20"/>
          <w:szCs w:val="20"/>
        </w:rPr>
      </w:pPr>
    </w:p>
    <w:p w:rsidR="00501942" w:rsidRDefault="00501942" w:rsidP="00730147">
      <w:pPr>
        <w:rPr>
          <w:sz w:val="20"/>
          <w:szCs w:val="20"/>
        </w:rPr>
      </w:pPr>
    </w:p>
    <w:p w:rsidR="00C02D16" w:rsidRDefault="00C02D16" w:rsidP="00730147">
      <w:pPr>
        <w:rPr>
          <w:sz w:val="20"/>
          <w:szCs w:val="20"/>
        </w:rPr>
      </w:pPr>
    </w:p>
    <w:p w:rsidR="00C02D16" w:rsidRDefault="00C02D16" w:rsidP="00730147">
      <w:pPr>
        <w:rPr>
          <w:sz w:val="20"/>
          <w:szCs w:val="20"/>
        </w:rPr>
      </w:pPr>
    </w:p>
    <w:p w:rsidR="00C02D16" w:rsidRDefault="00C02D16" w:rsidP="00730147">
      <w:pPr>
        <w:rPr>
          <w:sz w:val="20"/>
          <w:szCs w:val="20"/>
        </w:rPr>
      </w:pPr>
    </w:p>
    <w:sectPr w:rsidR="00C02D16" w:rsidSect="0072002B">
      <w:headerReference w:type="default" r:id="rId8"/>
      <w:footerReference w:type="even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AEA" w:rsidRDefault="00531AEA">
      <w:r>
        <w:separator/>
      </w:r>
    </w:p>
  </w:endnote>
  <w:endnote w:type="continuationSeparator" w:id="0">
    <w:p w:rsidR="00531AEA" w:rsidRDefault="00531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C40" w:rsidRDefault="00BF1C40" w:rsidP="00CA6B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82</w:t>
    </w:r>
    <w:r>
      <w:rPr>
        <w:rStyle w:val="Numerstrony"/>
      </w:rPr>
      <w:fldChar w:fldCharType="end"/>
    </w:r>
  </w:p>
  <w:p w:rsidR="00BF1C40" w:rsidRDefault="00BF1C40" w:rsidP="00C239C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C40" w:rsidRDefault="00BF1C40" w:rsidP="00C23945">
    <w:pPr>
      <w:pStyle w:val="Stopka"/>
      <w:jc w:val="right"/>
      <w:rPr>
        <w:sz w:val="18"/>
        <w:szCs w:val="18"/>
      </w:rPr>
    </w:pPr>
  </w:p>
  <w:tbl>
    <w:tblPr>
      <w:tblW w:w="0" w:type="auto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210"/>
    </w:tblGrid>
    <w:tr w:rsidR="00BF1C40">
      <w:tc>
        <w:tcPr>
          <w:tcW w:w="9210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F1C40" w:rsidRDefault="00BF1C40" w:rsidP="00627171">
          <w:pPr>
            <w:pStyle w:val="Stopka"/>
            <w:rPr>
              <w:sz w:val="18"/>
              <w:szCs w:val="18"/>
              <w:lang w:val="pl-PL" w:eastAsia="pl-PL"/>
            </w:rPr>
          </w:pPr>
          <w:r>
            <w:rPr>
              <w:sz w:val="18"/>
              <w:szCs w:val="18"/>
              <w:lang w:val="pl-PL" w:eastAsia="pl-PL"/>
            </w:rPr>
            <w:t xml:space="preserve">SIWZ – ubezpieczenie majątku i innych interesów </w:t>
          </w:r>
          <w:r w:rsidR="00627171">
            <w:rPr>
              <w:sz w:val="18"/>
              <w:szCs w:val="18"/>
              <w:lang w:val="pl-PL" w:eastAsia="pl-PL"/>
            </w:rPr>
            <w:t>Gminy Śrem</w:t>
          </w:r>
        </w:p>
      </w:tc>
    </w:tr>
  </w:tbl>
  <w:p w:rsidR="00BF1C40" w:rsidRDefault="00BF1C40" w:rsidP="00C23945">
    <w:pPr>
      <w:pStyle w:val="Stopka"/>
      <w:jc w:val="right"/>
      <w:rPr>
        <w:sz w:val="18"/>
        <w:szCs w:val="18"/>
      </w:rPr>
    </w:pPr>
    <w:r>
      <w:rPr>
        <w:sz w:val="18"/>
        <w:szCs w:val="18"/>
      </w:rPr>
      <w:t xml:space="preserve">Strona </w:t>
    </w:r>
    <w:r>
      <w:rPr>
        <w:bCs/>
        <w:sz w:val="18"/>
        <w:szCs w:val="18"/>
      </w:rPr>
      <w:fldChar w:fldCharType="begin"/>
    </w:r>
    <w:r>
      <w:rPr>
        <w:bCs/>
        <w:sz w:val="18"/>
        <w:szCs w:val="18"/>
      </w:rPr>
      <w:instrText>PAGE</w:instrText>
    </w:r>
    <w:r>
      <w:rPr>
        <w:bCs/>
        <w:sz w:val="18"/>
        <w:szCs w:val="18"/>
      </w:rPr>
      <w:fldChar w:fldCharType="separate"/>
    </w:r>
    <w:r w:rsidR="001D23F6">
      <w:rPr>
        <w:bCs/>
        <w:noProof/>
        <w:sz w:val="18"/>
        <w:szCs w:val="18"/>
      </w:rPr>
      <w:t>10</w:t>
    </w:r>
    <w:r>
      <w:rPr>
        <w:bCs/>
        <w:sz w:val="18"/>
        <w:szCs w:val="18"/>
      </w:rPr>
      <w:fldChar w:fldCharType="end"/>
    </w:r>
    <w:r>
      <w:rPr>
        <w:sz w:val="18"/>
        <w:szCs w:val="18"/>
      </w:rPr>
      <w:t xml:space="preserve"> z </w:t>
    </w:r>
    <w:r>
      <w:rPr>
        <w:bCs/>
        <w:sz w:val="18"/>
        <w:szCs w:val="18"/>
      </w:rPr>
      <w:fldChar w:fldCharType="begin"/>
    </w:r>
    <w:r>
      <w:rPr>
        <w:bCs/>
        <w:sz w:val="18"/>
        <w:szCs w:val="18"/>
      </w:rPr>
      <w:instrText>NUMPAGES</w:instrText>
    </w:r>
    <w:r>
      <w:rPr>
        <w:bCs/>
        <w:sz w:val="18"/>
        <w:szCs w:val="18"/>
      </w:rPr>
      <w:fldChar w:fldCharType="separate"/>
    </w:r>
    <w:r w:rsidR="001D23F6">
      <w:rPr>
        <w:bCs/>
        <w:noProof/>
        <w:sz w:val="18"/>
        <w:szCs w:val="18"/>
      </w:rPr>
      <w:t>10</w:t>
    </w:r>
    <w:r>
      <w:rPr>
        <w:bCs/>
        <w:sz w:val="18"/>
        <w:szCs w:val="18"/>
      </w:rPr>
      <w:fldChar w:fldCharType="end"/>
    </w:r>
  </w:p>
  <w:p w:rsidR="00BF1C40" w:rsidRPr="008D77EE" w:rsidRDefault="00BF1C40" w:rsidP="00C239CF">
    <w:pPr>
      <w:pStyle w:val="Stopka"/>
      <w:ind w:right="360"/>
      <w:rPr>
        <w:color w:val="FF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AEA" w:rsidRDefault="00531AEA">
      <w:r>
        <w:separator/>
      </w:r>
    </w:p>
  </w:footnote>
  <w:footnote w:type="continuationSeparator" w:id="0">
    <w:p w:rsidR="00531AEA" w:rsidRDefault="00531A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1A9" w:rsidRPr="002B2D63" w:rsidRDefault="00627171" w:rsidP="00B641A9">
    <w:pPr>
      <w:pStyle w:val="Nagwek"/>
      <w:rPr>
        <w:sz w:val="20"/>
        <w:szCs w:val="20"/>
      </w:rPr>
    </w:pPr>
    <w:r>
      <w:rPr>
        <w:sz w:val="20"/>
        <w:szCs w:val="20"/>
      </w:rPr>
      <w:t>Nr</w:t>
    </w:r>
    <w:r w:rsidR="00B641A9" w:rsidRPr="002B2D63">
      <w:rPr>
        <w:sz w:val="20"/>
        <w:szCs w:val="20"/>
      </w:rPr>
      <w:t xml:space="preserve"> sprawy: </w:t>
    </w:r>
    <w:r w:rsidR="001D23F6">
      <w:rPr>
        <w:sz w:val="18"/>
        <w:szCs w:val="18"/>
      </w:rPr>
      <w:t>ZP.271.</w:t>
    </w:r>
    <w:r w:rsidR="001D23F6" w:rsidRPr="00A16348">
      <w:rPr>
        <w:sz w:val="18"/>
        <w:szCs w:val="18"/>
        <w:highlight w:val="yellow"/>
      </w:rPr>
      <w:t>50</w:t>
    </w:r>
    <w:r w:rsidR="001D23F6" w:rsidRPr="00A16348">
      <w:rPr>
        <w:sz w:val="18"/>
        <w:szCs w:val="18"/>
      </w:rPr>
      <w:t>.2013.BSL</w:t>
    </w:r>
  </w:p>
  <w:p w:rsidR="00BF1C40" w:rsidRDefault="00BF1C40" w:rsidP="00067AE4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AC274F8"/>
    <w:lvl w:ilvl="0">
      <w:numFmt w:val="decimal"/>
      <w:lvlText w:val="*"/>
      <w:lvlJc w:val="left"/>
    </w:lvl>
  </w:abstractNum>
  <w:abstractNum w:abstractNumId="1">
    <w:nsid w:val="00000002"/>
    <w:multiLevelType w:val="multilevel"/>
    <w:tmpl w:val="00000002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2">
    <w:nsid w:val="00000005"/>
    <w:multiLevelType w:val="single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3"/>
      </w:pPr>
      <w:rPr>
        <w:b/>
        <w:color w:val="000000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b/>
        <w:color w:val="auto"/>
      </w:rPr>
    </w:lvl>
  </w:abstractNum>
  <w:abstractNum w:abstractNumId="4">
    <w:nsid w:val="00000008"/>
    <w:multiLevelType w:val="singleLevel"/>
    <w:tmpl w:val="E010895C"/>
    <w:name w:val="WW8Num8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  <w:color w:val="000000"/>
      </w:rPr>
    </w:lvl>
  </w:abstractNum>
  <w:abstractNum w:abstractNumId="5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09"/>
        </w:tabs>
        <w:ind w:left="709" w:hanging="360"/>
      </w:pPr>
      <w:rPr>
        <w:rFonts w:ascii="Symbol" w:hAnsi="Symbol"/>
      </w:rPr>
    </w:lvl>
  </w:abstractNum>
  <w:abstractNum w:abstractNumId="6">
    <w:nsid w:val="00000017"/>
    <w:multiLevelType w:val="singleLevel"/>
    <w:tmpl w:val="00000017"/>
    <w:name w:val="WW8Num4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1A"/>
    <w:multiLevelType w:val="multi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1D"/>
    <w:multiLevelType w:val="multilevel"/>
    <w:tmpl w:val="9468F8D6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000001E"/>
    <w:multiLevelType w:val="singleLevel"/>
    <w:tmpl w:val="6AF47FF4"/>
    <w:name w:val="WW8Num30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  <w:b w:val="0"/>
      </w:rPr>
    </w:lvl>
  </w:abstractNum>
  <w:abstractNum w:abstractNumId="1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1191"/>
        </w:tabs>
        <w:ind w:left="1191" w:hanging="340"/>
      </w:pPr>
    </w:lvl>
  </w:abstractNum>
  <w:abstractNum w:abstractNumId="11">
    <w:nsid w:val="00000026"/>
    <w:multiLevelType w:val="singleLevel"/>
    <w:tmpl w:val="00000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</w:abstractNum>
  <w:abstractNum w:abstractNumId="12">
    <w:nsid w:val="00000031"/>
    <w:multiLevelType w:val="singleLevel"/>
    <w:tmpl w:val="00000031"/>
    <w:name w:val="WW8Num4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</w:rPr>
    </w:lvl>
  </w:abstractNum>
  <w:abstractNum w:abstractNumId="13">
    <w:nsid w:val="0000003A"/>
    <w:multiLevelType w:val="singleLevel"/>
    <w:tmpl w:val="0000003A"/>
    <w:name w:val="WW8Num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4">
    <w:nsid w:val="00000041"/>
    <w:multiLevelType w:val="singleLevel"/>
    <w:tmpl w:val="00000041"/>
    <w:name w:val="WW8Num65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5">
    <w:nsid w:val="00000043"/>
    <w:multiLevelType w:val="multilevel"/>
    <w:tmpl w:val="0000004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Symbol" w:hAnsi="Symbol"/>
      </w:rPr>
    </w:lvl>
  </w:abstractNum>
  <w:abstractNum w:abstractNumId="16">
    <w:nsid w:val="00000049"/>
    <w:multiLevelType w:val="singleLevel"/>
    <w:tmpl w:val="00000049"/>
    <w:name w:val="WW8Num7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</w:abstractNum>
  <w:abstractNum w:abstractNumId="17">
    <w:nsid w:val="0000004A"/>
    <w:multiLevelType w:val="singleLevel"/>
    <w:tmpl w:val="0000004A"/>
    <w:name w:val="WW8Num7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color w:val="auto"/>
      </w:rPr>
    </w:lvl>
  </w:abstractNum>
  <w:abstractNum w:abstractNumId="18">
    <w:nsid w:val="0000004C"/>
    <w:multiLevelType w:val="singleLevel"/>
    <w:tmpl w:val="021C3EF6"/>
    <w:name w:val="WW8Num76"/>
    <w:lvl w:ilvl="0">
      <w:start w:val="1"/>
      <w:numFmt w:val="decimal"/>
      <w:lvlText w:val="%1.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</w:rPr>
    </w:lvl>
  </w:abstractNum>
  <w:abstractNum w:abstractNumId="19">
    <w:nsid w:val="00000050"/>
    <w:multiLevelType w:val="singleLevel"/>
    <w:tmpl w:val="00000050"/>
    <w:name w:val="WW8Num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0">
    <w:nsid w:val="00000052"/>
    <w:multiLevelType w:val="singleLevel"/>
    <w:tmpl w:val="00000052"/>
    <w:name w:val="WW8Num8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21">
    <w:nsid w:val="00000055"/>
    <w:multiLevelType w:val="singleLevel"/>
    <w:tmpl w:val="00000055"/>
    <w:name w:val="WW8Num85"/>
    <w:lvl w:ilvl="0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/>
      </w:rPr>
    </w:lvl>
  </w:abstractNum>
  <w:abstractNum w:abstractNumId="22">
    <w:nsid w:val="0000005D"/>
    <w:multiLevelType w:val="multilevel"/>
    <w:tmpl w:val="4934A2A8"/>
    <w:name w:val="WW8Num93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6B"/>
    <w:multiLevelType w:val="multilevel"/>
    <w:tmpl w:val="0000006B"/>
    <w:name w:val="WW8Num10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4">
    <w:nsid w:val="0000006E"/>
    <w:multiLevelType w:val="multilevel"/>
    <w:tmpl w:val="06BE18E8"/>
    <w:name w:val="WW8Num11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5">
    <w:nsid w:val="00FE3986"/>
    <w:multiLevelType w:val="hybridMultilevel"/>
    <w:tmpl w:val="F6B03FA2"/>
    <w:lvl w:ilvl="0" w:tplc="A680EF9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20821B5"/>
    <w:multiLevelType w:val="hybridMultilevel"/>
    <w:tmpl w:val="B9BCF23E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41F58FD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04920098"/>
    <w:multiLevelType w:val="multilevel"/>
    <w:tmpl w:val="717C2D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05BA5B26"/>
    <w:multiLevelType w:val="hybridMultilevel"/>
    <w:tmpl w:val="1A7A33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06A06085"/>
    <w:multiLevelType w:val="multilevel"/>
    <w:tmpl w:val="8DD6CE4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06CB4CE2"/>
    <w:multiLevelType w:val="hybridMultilevel"/>
    <w:tmpl w:val="E2C40C9C"/>
    <w:lvl w:ilvl="0" w:tplc="3046439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07270132"/>
    <w:multiLevelType w:val="hybridMultilevel"/>
    <w:tmpl w:val="1B52734C"/>
    <w:lvl w:ilvl="0" w:tplc="B05A16B8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08525975"/>
    <w:multiLevelType w:val="multilevel"/>
    <w:tmpl w:val="48E04F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0C8A2B69"/>
    <w:multiLevelType w:val="hybridMultilevel"/>
    <w:tmpl w:val="07A48F3C"/>
    <w:lvl w:ilvl="0" w:tplc="436286B4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0CA25387"/>
    <w:multiLevelType w:val="hybridMultilevel"/>
    <w:tmpl w:val="64BCF7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DD318F4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0EA90C25"/>
    <w:multiLevelType w:val="hybridMultilevel"/>
    <w:tmpl w:val="C22E0F9C"/>
    <w:lvl w:ilvl="0" w:tplc="E6A6EC26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hint="default"/>
        <w:b/>
        <w:i w:val="0"/>
        <w:color w:val="auto"/>
      </w:rPr>
    </w:lvl>
    <w:lvl w:ilvl="1" w:tplc="04150003">
      <w:start w:val="1"/>
      <w:numFmt w:val="bullet"/>
      <w:lvlText w:val=""/>
      <w:lvlJc w:val="left"/>
      <w:pPr>
        <w:tabs>
          <w:tab w:val="num" w:pos="851"/>
        </w:tabs>
        <w:ind w:left="851" w:firstLine="0"/>
      </w:pPr>
      <w:rPr>
        <w:rFonts w:ascii="Symbol" w:hAnsi="Symbol" w:hint="default"/>
        <w:b w:val="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10483F44"/>
    <w:multiLevelType w:val="hybridMultilevel"/>
    <w:tmpl w:val="716CCFDC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115F0D40"/>
    <w:multiLevelType w:val="hybridMultilevel"/>
    <w:tmpl w:val="74541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2305FB0"/>
    <w:multiLevelType w:val="hybridMultilevel"/>
    <w:tmpl w:val="8910CF9A"/>
    <w:lvl w:ilvl="0" w:tplc="CDD6222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130F5C32"/>
    <w:multiLevelType w:val="hybridMultilevel"/>
    <w:tmpl w:val="CACC6DF2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139E5309"/>
    <w:multiLevelType w:val="multilevel"/>
    <w:tmpl w:val="F66086C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15D95E5B"/>
    <w:multiLevelType w:val="hybridMultilevel"/>
    <w:tmpl w:val="1A00F5D8"/>
    <w:lvl w:ilvl="0" w:tplc="4EA813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3E31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168700A3"/>
    <w:multiLevelType w:val="multilevel"/>
    <w:tmpl w:val="34C0F768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5">
    <w:nsid w:val="18120F3C"/>
    <w:multiLevelType w:val="multilevel"/>
    <w:tmpl w:val="717C2D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1A2251C7"/>
    <w:multiLevelType w:val="hybridMultilevel"/>
    <w:tmpl w:val="85DEFDBA"/>
    <w:name w:val="WW8Num112"/>
    <w:lvl w:ilvl="0" w:tplc="808CE7C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50003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>
      <w:start w:val="3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85B4CDD4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1A3B03CA"/>
    <w:multiLevelType w:val="hybridMultilevel"/>
    <w:tmpl w:val="E996E4AE"/>
    <w:lvl w:ilvl="0" w:tplc="48206560">
      <w:start w:val="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hAnsi="Symbol" w:hint="default"/>
      </w:rPr>
    </w:lvl>
    <w:lvl w:ilvl="1" w:tplc="04150003">
      <w:numFmt w:val="bullet"/>
      <w:lvlText w:val=""/>
      <w:lvlJc w:val="left"/>
      <w:pPr>
        <w:tabs>
          <w:tab w:val="num" w:pos="1797"/>
        </w:tabs>
        <w:ind w:left="1440" w:firstLine="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8">
    <w:nsid w:val="1B8B4D5B"/>
    <w:multiLevelType w:val="hybridMultilevel"/>
    <w:tmpl w:val="1EEEF8D8"/>
    <w:lvl w:ilvl="0" w:tplc="3E549224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1CE24BFF"/>
    <w:multiLevelType w:val="hybridMultilevel"/>
    <w:tmpl w:val="994218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1E863B3C"/>
    <w:multiLevelType w:val="multilevel"/>
    <w:tmpl w:val="1500F8A6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1">
    <w:nsid w:val="1E901EDD"/>
    <w:multiLevelType w:val="hybridMultilevel"/>
    <w:tmpl w:val="C7A6BF2C"/>
    <w:lvl w:ilvl="0" w:tplc="B418B10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2">
    <w:nsid w:val="1EAD7F04"/>
    <w:multiLevelType w:val="hybridMultilevel"/>
    <w:tmpl w:val="1A3CCD58"/>
    <w:lvl w:ilvl="0" w:tplc="08829FAE">
      <w:start w:val="1"/>
      <w:numFmt w:val="bullet"/>
      <w:lvlText w:val=""/>
      <w:lvlJc w:val="left"/>
      <w:pPr>
        <w:tabs>
          <w:tab w:val="num" w:pos="1066"/>
        </w:tabs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53">
    <w:nsid w:val="20371EE1"/>
    <w:multiLevelType w:val="hybridMultilevel"/>
    <w:tmpl w:val="B2223AF6"/>
    <w:lvl w:ilvl="0" w:tplc="3C26E566">
      <w:numFmt w:val="bullet"/>
      <w:lvlText w:val=""/>
      <w:lvlJc w:val="left"/>
      <w:pPr>
        <w:tabs>
          <w:tab w:val="num" w:pos="357"/>
        </w:tabs>
        <w:ind w:left="0" w:firstLine="0"/>
      </w:pPr>
      <w:rPr>
        <w:rFonts w:ascii="Symbol" w:hAnsi="Symbol" w:hint="default"/>
      </w:rPr>
    </w:lvl>
    <w:lvl w:ilvl="1" w:tplc="482065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214F0787"/>
    <w:multiLevelType w:val="hybridMultilevel"/>
    <w:tmpl w:val="04F6C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2700558D"/>
    <w:multiLevelType w:val="hybridMultilevel"/>
    <w:tmpl w:val="2904C816"/>
    <w:lvl w:ilvl="0" w:tplc="0436DC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27756F63"/>
    <w:multiLevelType w:val="hybridMultilevel"/>
    <w:tmpl w:val="CE9E38CA"/>
    <w:lvl w:ilvl="0" w:tplc="595EFD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>
    <w:nsid w:val="2A71664A"/>
    <w:multiLevelType w:val="multilevel"/>
    <w:tmpl w:val="00E6F8E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/>
      </w:rPr>
    </w:lvl>
    <w:lvl w:ilvl="1">
      <w:start w:val="4"/>
      <w:numFmt w:val="decimal"/>
      <w:lvlText w:val="%2."/>
      <w:lvlJc w:val="left"/>
      <w:pPr>
        <w:tabs>
          <w:tab w:val="num" w:pos="1073"/>
        </w:tabs>
        <w:ind w:left="1073" w:hanging="495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  <w:lvl w:ilvl="2">
      <w:start w:val="1"/>
      <w:numFmt w:val="lowerLetter"/>
      <w:lvlText w:val="%3)"/>
      <w:lvlJc w:val="left"/>
      <w:pPr>
        <w:tabs>
          <w:tab w:val="num" w:pos="1838"/>
        </w:tabs>
        <w:ind w:left="1838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2378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</w:lvl>
    <w:lvl w:ilvl="6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</w:lvl>
  </w:abstractNum>
  <w:abstractNum w:abstractNumId="58">
    <w:nsid w:val="2B227132"/>
    <w:multiLevelType w:val="hybridMultilevel"/>
    <w:tmpl w:val="B7CA4AC0"/>
    <w:lvl w:ilvl="0" w:tplc="A8229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2D1D5E73"/>
    <w:multiLevelType w:val="hybridMultilevel"/>
    <w:tmpl w:val="7B3C10A6"/>
    <w:lvl w:ilvl="0" w:tplc="C4F0E8B4">
      <w:start w:val="1"/>
      <w:numFmt w:val="decimal"/>
      <w:lvlText w:val="%1."/>
      <w:lvlJc w:val="left"/>
      <w:pPr>
        <w:tabs>
          <w:tab w:val="num" w:pos="255"/>
        </w:tabs>
        <w:ind w:left="255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60">
    <w:nsid w:val="3158402A"/>
    <w:multiLevelType w:val="multilevel"/>
    <w:tmpl w:val="DC28A950"/>
    <w:lvl w:ilvl="0">
      <w:start w:val="2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  <w:color w:val="auto"/>
      </w:rPr>
    </w:lvl>
    <w:lvl w:ilvl="2"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1">
    <w:nsid w:val="33CE16A0"/>
    <w:multiLevelType w:val="hybridMultilevel"/>
    <w:tmpl w:val="D87C8C4A"/>
    <w:lvl w:ilvl="0" w:tplc="075A58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40C71B9"/>
    <w:multiLevelType w:val="hybridMultilevel"/>
    <w:tmpl w:val="52CE2646"/>
    <w:lvl w:ilvl="0" w:tplc="FFFFFFFF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3">
    <w:nsid w:val="348647FB"/>
    <w:multiLevelType w:val="multilevel"/>
    <w:tmpl w:val="ED6848C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3544282A"/>
    <w:multiLevelType w:val="hybridMultilevel"/>
    <w:tmpl w:val="3DD2235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>
    <w:nsid w:val="35A718D1"/>
    <w:multiLevelType w:val="hybridMultilevel"/>
    <w:tmpl w:val="D846A0F0"/>
    <w:lvl w:ilvl="0" w:tplc="436266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853609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2EE33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35DD2660"/>
    <w:multiLevelType w:val="multilevel"/>
    <w:tmpl w:val="E67E16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7">
    <w:nsid w:val="36DA0899"/>
    <w:multiLevelType w:val="hybridMultilevel"/>
    <w:tmpl w:val="D40C8076"/>
    <w:lvl w:ilvl="0" w:tplc="603432A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b/>
        <w:color w:val="auto"/>
      </w:rPr>
    </w:lvl>
    <w:lvl w:ilvl="1" w:tplc="04150003">
      <w:start w:val="1"/>
      <w:numFmt w:val="lowerLetter"/>
      <w:lvlText w:val="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 w:tplc="04150005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37A02CA4"/>
    <w:multiLevelType w:val="hybridMultilevel"/>
    <w:tmpl w:val="608C35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37A2796C"/>
    <w:multiLevelType w:val="hybridMultilevel"/>
    <w:tmpl w:val="DFD6926A"/>
    <w:lvl w:ilvl="0" w:tplc="D5E435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1BC9D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78007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>
    <w:nsid w:val="39AD52AC"/>
    <w:multiLevelType w:val="singleLevel"/>
    <w:tmpl w:val="49546BCC"/>
    <w:lvl w:ilvl="0">
      <w:start w:val="1"/>
      <w:numFmt w:val="decimal"/>
      <w:lvlText w:val="%1)"/>
      <w:legacy w:legacy="1" w:legacySpace="120" w:legacyIndent="360"/>
      <w:lvlJc w:val="left"/>
      <w:pPr>
        <w:ind w:left="360" w:hanging="360"/>
      </w:pPr>
    </w:lvl>
  </w:abstractNum>
  <w:abstractNum w:abstractNumId="71">
    <w:nsid w:val="39D01F2B"/>
    <w:multiLevelType w:val="hybridMultilevel"/>
    <w:tmpl w:val="7E5C17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A081396"/>
    <w:multiLevelType w:val="hybridMultilevel"/>
    <w:tmpl w:val="A9943F64"/>
    <w:lvl w:ilvl="0" w:tplc="7504A7D2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8829FAE">
      <w:start w:val="1"/>
      <w:numFmt w:val="bullet"/>
      <w:lvlText w:val=""/>
      <w:lvlJc w:val="left"/>
      <w:pPr>
        <w:tabs>
          <w:tab w:val="num" w:pos="1077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3">
    <w:nsid w:val="3A517316"/>
    <w:multiLevelType w:val="hybridMultilevel"/>
    <w:tmpl w:val="243C6358"/>
    <w:lvl w:ilvl="0" w:tplc="FFFFFFFF">
      <w:start w:val="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hAnsi="Symbol" w:hint="default"/>
      </w:rPr>
    </w:lvl>
    <w:lvl w:ilvl="1" w:tplc="08829FAE">
      <w:start w:val="1"/>
      <w:numFmt w:val="bullet"/>
      <w:lvlText w:val=""/>
      <w:lvlJc w:val="left"/>
      <w:pPr>
        <w:tabs>
          <w:tab w:val="num" w:pos="1437"/>
        </w:tabs>
        <w:ind w:left="180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4">
    <w:nsid w:val="3DBB79FD"/>
    <w:multiLevelType w:val="hybridMultilevel"/>
    <w:tmpl w:val="3F5AB5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3F7477C0"/>
    <w:multiLevelType w:val="multilevel"/>
    <w:tmpl w:val="1BB421C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40EB2826"/>
    <w:multiLevelType w:val="hybridMultilevel"/>
    <w:tmpl w:val="B8369520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426978A5"/>
    <w:multiLevelType w:val="hybridMultilevel"/>
    <w:tmpl w:val="6C22B5A6"/>
    <w:lvl w:ilvl="0" w:tplc="04150001">
      <w:start w:val="2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434C6B66"/>
    <w:multiLevelType w:val="multilevel"/>
    <w:tmpl w:val="E06E6FC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451321EC"/>
    <w:multiLevelType w:val="hybridMultilevel"/>
    <w:tmpl w:val="045EFF70"/>
    <w:lvl w:ilvl="0" w:tplc="08829FAE">
      <w:start w:val="1"/>
      <w:numFmt w:val="bullet"/>
      <w:lvlText w:val=""/>
      <w:lvlJc w:val="left"/>
      <w:pPr>
        <w:tabs>
          <w:tab w:val="num" w:pos="1077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0">
    <w:nsid w:val="46DE7CA1"/>
    <w:multiLevelType w:val="hybridMultilevel"/>
    <w:tmpl w:val="DC58BCDA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470F44A9"/>
    <w:multiLevelType w:val="multilevel"/>
    <w:tmpl w:val="DDE06D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  <w:color w:val="7030A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2">
    <w:nsid w:val="495E62E6"/>
    <w:multiLevelType w:val="hybridMultilevel"/>
    <w:tmpl w:val="DEE23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49950B1F"/>
    <w:multiLevelType w:val="multilevel"/>
    <w:tmpl w:val="6BDE98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4">
    <w:nsid w:val="4D2B349C"/>
    <w:multiLevelType w:val="hybridMultilevel"/>
    <w:tmpl w:val="7396AC28"/>
    <w:lvl w:ilvl="0" w:tplc="06DA43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4DB96B1E"/>
    <w:multiLevelType w:val="hybridMultilevel"/>
    <w:tmpl w:val="FDD43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4E067542"/>
    <w:multiLevelType w:val="singleLevel"/>
    <w:tmpl w:val="872AEA22"/>
    <w:lvl w:ilvl="0">
      <w:start w:val="1"/>
      <w:numFmt w:val="lowerLetter"/>
      <w:lvlText w:val="%1)"/>
      <w:legacy w:legacy="1" w:legacySpace="120" w:legacyIndent="360"/>
      <w:lvlJc w:val="left"/>
      <w:pPr>
        <w:ind w:left="502" w:hanging="360"/>
      </w:pPr>
    </w:lvl>
  </w:abstractNum>
  <w:abstractNum w:abstractNumId="87">
    <w:nsid w:val="4FE7145B"/>
    <w:multiLevelType w:val="hybridMultilevel"/>
    <w:tmpl w:val="271A94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52E1529F"/>
    <w:multiLevelType w:val="hybridMultilevel"/>
    <w:tmpl w:val="2906580E"/>
    <w:lvl w:ilvl="0" w:tplc="E416DC6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40332BD"/>
    <w:multiLevelType w:val="hybridMultilevel"/>
    <w:tmpl w:val="8FE0074C"/>
    <w:lvl w:ilvl="0" w:tplc="66BA7C0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>
    <w:nsid w:val="54230A4E"/>
    <w:multiLevelType w:val="hybridMultilevel"/>
    <w:tmpl w:val="34CCF6DE"/>
    <w:lvl w:ilvl="0" w:tplc="1346CFDE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1">
    <w:nsid w:val="54EE79F4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180"/>
        </w:tabs>
      </w:pPr>
      <w:rPr>
        <w:rFonts w:cs="Times New Roman"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</w:pPr>
      <w:rPr>
        <w:rFonts w:cs="Times New Roman"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</w:pPr>
      <w:rPr>
        <w:rFonts w:cs="Times New Roman"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2">
    <w:nsid w:val="557361B5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3">
    <w:nsid w:val="55EB507A"/>
    <w:multiLevelType w:val="hybridMultilevel"/>
    <w:tmpl w:val="0090D4D2"/>
    <w:lvl w:ilvl="0" w:tplc="FFFFFFFF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FFFFFFFF"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4">
    <w:nsid w:val="56437D98"/>
    <w:multiLevelType w:val="multilevel"/>
    <w:tmpl w:val="843439A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5">
    <w:nsid w:val="5863230A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6">
    <w:nsid w:val="5991578F"/>
    <w:multiLevelType w:val="hybridMultilevel"/>
    <w:tmpl w:val="C7885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59E97A9A"/>
    <w:multiLevelType w:val="hybridMultilevel"/>
    <w:tmpl w:val="7C4A83B6"/>
    <w:lvl w:ilvl="0" w:tplc="B05A16B8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>
    <w:nsid w:val="59FF4457"/>
    <w:multiLevelType w:val="hybridMultilevel"/>
    <w:tmpl w:val="63CE6F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5CBD1AEC"/>
    <w:multiLevelType w:val="multilevel"/>
    <w:tmpl w:val="1930C2D8"/>
    <w:lvl w:ilvl="0">
      <w:start w:val="2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00">
    <w:nsid w:val="5DE85BC2"/>
    <w:multiLevelType w:val="multilevel"/>
    <w:tmpl w:val="E06E6FC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1">
    <w:nsid w:val="5FC55DD3"/>
    <w:multiLevelType w:val="multilevel"/>
    <w:tmpl w:val="BDCA9CA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2">
    <w:nsid w:val="60FD1BF7"/>
    <w:multiLevelType w:val="hybridMultilevel"/>
    <w:tmpl w:val="36C22596"/>
    <w:lvl w:ilvl="0" w:tplc="37D68BC0">
      <w:start w:val="4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>
    <w:nsid w:val="627029A0"/>
    <w:multiLevelType w:val="hybridMultilevel"/>
    <w:tmpl w:val="30EE85B4"/>
    <w:lvl w:ilvl="0" w:tplc="4A9252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02C87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D4C3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DA864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DD8298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B9C85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5AA9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22CEAA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306E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4">
    <w:nsid w:val="636E32FE"/>
    <w:multiLevelType w:val="hybridMultilevel"/>
    <w:tmpl w:val="B6B48854"/>
    <w:lvl w:ilvl="0" w:tplc="0F8A952A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853609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9FCFC10">
      <w:start w:val="9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>
    <w:nsid w:val="63767BC0"/>
    <w:multiLevelType w:val="hybridMultilevel"/>
    <w:tmpl w:val="9148F700"/>
    <w:lvl w:ilvl="0" w:tplc="FFFFFFFF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 w:hint="default"/>
        <w:b/>
      </w:rPr>
    </w:lvl>
    <w:lvl w:ilvl="1" w:tplc="FFFFFFFF">
      <w:start w:val="3"/>
      <w:numFmt w:val="decimal"/>
      <w:lvlText w:val="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 w:tplc="410AAA8E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>
    <w:nsid w:val="67476486"/>
    <w:multiLevelType w:val="hybridMultilevel"/>
    <w:tmpl w:val="3C1E9A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67685409"/>
    <w:multiLevelType w:val="hybridMultilevel"/>
    <w:tmpl w:val="68645E0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8">
    <w:nsid w:val="68B07FD7"/>
    <w:multiLevelType w:val="multilevel"/>
    <w:tmpl w:val="490A96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9">
    <w:nsid w:val="699E1CA9"/>
    <w:multiLevelType w:val="hybridMultilevel"/>
    <w:tmpl w:val="742AED16"/>
    <w:lvl w:ilvl="0" w:tplc="8EA4B8F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8BE0B5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1AF6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566B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8012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50EC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4AFA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2C51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CC0B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>
    <w:nsid w:val="6B793E89"/>
    <w:multiLevelType w:val="multilevel"/>
    <w:tmpl w:val="824E52D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1">
    <w:nsid w:val="6D274678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2">
    <w:nsid w:val="717B44BD"/>
    <w:multiLevelType w:val="multilevel"/>
    <w:tmpl w:val="717C2D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3">
    <w:nsid w:val="718D09CB"/>
    <w:multiLevelType w:val="multilevel"/>
    <w:tmpl w:val="D1F2C39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4">
    <w:nsid w:val="72266B20"/>
    <w:multiLevelType w:val="hybridMultilevel"/>
    <w:tmpl w:val="E5CEC54C"/>
    <w:lvl w:ilvl="0" w:tplc="032E7236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F4FE5B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04D5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E853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1CED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8EBE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9430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FA9C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327D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5">
    <w:nsid w:val="726B34D2"/>
    <w:multiLevelType w:val="multilevel"/>
    <w:tmpl w:val="1578FB64"/>
    <w:lvl w:ilvl="0">
      <w:start w:val="4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16">
    <w:nsid w:val="729D5383"/>
    <w:multiLevelType w:val="multilevel"/>
    <w:tmpl w:val="219E0B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3333FF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3333FF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3333FF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3333FF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3333FF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3333FF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3333FF"/>
      </w:rPr>
    </w:lvl>
  </w:abstractNum>
  <w:abstractNum w:abstractNumId="117">
    <w:nsid w:val="784126F2"/>
    <w:multiLevelType w:val="multilevel"/>
    <w:tmpl w:val="81B22C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8">
    <w:nsid w:val="79103793"/>
    <w:multiLevelType w:val="multilevel"/>
    <w:tmpl w:val="803C18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9">
    <w:nsid w:val="7BDA1DF6"/>
    <w:multiLevelType w:val="hybridMultilevel"/>
    <w:tmpl w:val="B4FA93C4"/>
    <w:lvl w:ilvl="0" w:tplc="66F659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7DD07AD0"/>
    <w:multiLevelType w:val="hybridMultilevel"/>
    <w:tmpl w:val="B9348FA0"/>
    <w:lvl w:ilvl="0" w:tplc="041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1">
    <w:nsid w:val="7DEC14AF"/>
    <w:multiLevelType w:val="multilevel"/>
    <w:tmpl w:val="9362816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18"/>
  </w:num>
  <w:num w:numId="2">
    <w:abstractNumId w:val="94"/>
  </w:num>
  <w:num w:numId="3">
    <w:abstractNumId w:val="101"/>
  </w:num>
  <w:num w:numId="4">
    <w:abstractNumId w:val="95"/>
  </w:num>
  <w:num w:numId="5">
    <w:abstractNumId w:val="75"/>
  </w:num>
  <w:num w:numId="6">
    <w:abstractNumId w:val="63"/>
  </w:num>
  <w:num w:numId="7">
    <w:abstractNumId w:val="112"/>
  </w:num>
  <w:num w:numId="8">
    <w:abstractNumId w:val="81"/>
  </w:num>
  <w:num w:numId="9">
    <w:abstractNumId w:val="42"/>
  </w:num>
  <w:num w:numId="10">
    <w:abstractNumId w:val="41"/>
  </w:num>
  <w:num w:numId="11">
    <w:abstractNumId w:val="26"/>
  </w:num>
  <w:num w:numId="12">
    <w:abstractNumId w:val="92"/>
  </w:num>
  <w:num w:numId="13">
    <w:abstractNumId w:val="76"/>
  </w:num>
  <w:num w:numId="14">
    <w:abstractNumId w:val="31"/>
  </w:num>
  <w:num w:numId="15">
    <w:abstractNumId w:val="27"/>
  </w:num>
  <w:num w:numId="16">
    <w:abstractNumId w:val="51"/>
  </w:num>
  <w:num w:numId="17">
    <w:abstractNumId w:val="40"/>
  </w:num>
  <w:num w:numId="18">
    <w:abstractNumId w:val="80"/>
  </w:num>
  <w:num w:numId="19">
    <w:abstractNumId w:val="48"/>
  </w:num>
  <w:num w:numId="20">
    <w:abstractNumId w:val="59"/>
  </w:num>
  <w:num w:numId="21">
    <w:abstractNumId w:val="25"/>
  </w:num>
  <w:num w:numId="22">
    <w:abstractNumId w:val="114"/>
  </w:num>
  <w:num w:numId="23">
    <w:abstractNumId w:val="111"/>
  </w:num>
  <w:num w:numId="24">
    <w:abstractNumId w:val="36"/>
  </w:num>
  <w:num w:numId="25">
    <w:abstractNumId w:val="83"/>
  </w:num>
  <w:num w:numId="26">
    <w:abstractNumId w:val="32"/>
  </w:num>
  <w:num w:numId="27">
    <w:abstractNumId w:val="110"/>
  </w:num>
  <w:num w:numId="28">
    <w:abstractNumId w:val="97"/>
  </w:num>
  <w:num w:numId="29">
    <w:abstractNumId w:val="33"/>
  </w:num>
  <w:num w:numId="30">
    <w:abstractNumId w:val="78"/>
  </w:num>
  <w:num w:numId="31">
    <w:abstractNumId w:val="121"/>
  </w:num>
  <w:num w:numId="32">
    <w:abstractNumId w:val="100"/>
  </w:num>
  <w:num w:numId="33">
    <w:abstractNumId w:val="109"/>
  </w:num>
  <w:num w:numId="34">
    <w:abstractNumId w:val="1"/>
  </w:num>
  <w:num w:numId="35">
    <w:abstractNumId w:val="58"/>
  </w:num>
  <w:num w:numId="36">
    <w:abstractNumId w:val="89"/>
  </w:num>
  <w:num w:numId="37">
    <w:abstractNumId w:val="30"/>
  </w:num>
  <w:num w:numId="38">
    <w:abstractNumId w:val="65"/>
  </w:num>
  <w:num w:numId="39">
    <w:abstractNumId w:val="103"/>
  </w:num>
  <w:num w:numId="40">
    <w:abstractNumId w:val="102"/>
  </w:num>
  <w:num w:numId="41">
    <w:abstractNumId w:val="107"/>
  </w:num>
  <w:num w:numId="42">
    <w:abstractNumId w:val="72"/>
  </w:num>
  <w:num w:numId="43">
    <w:abstractNumId w:val="69"/>
  </w:num>
  <w:num w:numId="44">
    <w:abstractNumId w:val="37"/>
  </w:num>
  <w:num w:numId="45">
    <w:abstractNumId w:val="53"/>
  </w:num>
  <w:num w:numId="46">
    <w:abstractNumId w:val="105"/>
  </w:num>
  <w:num w:numId="47">
    <w:abstractNumId w:val="115"/>
  </w:num>
  <w:num w:numId="48">
    <w:abstractNumId w:val="62"/>
  </w:num>
  <w:num w:numId="49">
    <w:abstractNumId w:val="73"/>
  </w:num>
  <w:num w:numId="50">
    <w:abstractNumId w:val="60"/>
  </w:num>
  <w:num w:numId="51">
    <w:abstractNumId w:val="93"/>
  </w:num>
  <w:num w:numId="52">
    <w:abstractNumId w:val="52"/>
  </w:num>
  <w:num w:numId="53">
    <w:abstractNumId w:val="79"/>
  </w:num>
  <w:num w:numId="5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6">
    <w:abstractNumId w:val="57"/>
  </w:num>
  <w:num w:numId="57">
    <w:abstractNumId w:val="50"/>
  </w:num>
  <w:num w:numId="58">
    <w:abstractNumId w:val="108"/>
  </w:num>
  <w:num w:numId="59">
    <w:abstractNumId w:val="99"/>
  </w:num>
  <w:num w:numId="60">
    <w:abstractNumId w:val="34"/>
  </w:num>
  <w:num w:numId="61">
    <w:abstractNumId w:val="70"/>
  </w:num>
  <w:num w:numId="62">
    <w:abstractNumId w:val="70"/>
    <w:lvlOverride w:ilvl="0">
      <w:lvl w:ilvl="0">
        <w:start w:val="2"/>
        <w:numFmt w:val="decimal"/>
        <w:lvlText w:val="%1)"/>
        <w:legacy w:legacy="1" w:legacySpace="120" w:legacyIndent="360"/>
        <w:lvlJc w:val="left"/>
        <w:pPr>
          <w:ind w:left="360" w:hanging="360"/>
        </w:pPr>
      </w:lvl>
    </w:lvlOverride>
  </w:num>
  <w:num w:numId="63">
    <w:abstractNumId w:val="86"/>
  </w:num>
  <w:num w:numId="64">
    <w:abstractNumId w:val="55"/>
  </w:num>
  <w:num w:numId="65">
    <w:abstractNumId w:val="43"/>
  </w:num>
  <w:num w:numId="66">
    <w:abstractNumId w:val="29"/>
  </w:num>
  <w:num w:numId="67">
    <w:abstractNumId w:val="113"/>
  </w:num>
  <w:num w:numId="68">
    <w:abstractNumId w:val="21"/>
  </w:num>
  <w:num w:numId="69">
    <w:abstractNumId w:val="24"/>
  </w:num>
  <w:num w:numId="70">
    <w:abstractNumId w:val="68"/>
  </w:num>
  <w:num w:numId="71">
    <w:abstractNumId w:val="117"/>
  </w:num>
  <w:num w:numId="72">
    <w:abstractNumId w:val="90"/>
  </w:num>
  <w:num w:numId="73">
    <w:abstractNumId w:val="54"/>
  </w:num>
  <w:num w:numId="74">
    <w:abstractNumId w:val="74"/>
  </w:num>
  <w:num w:numId="75">
    <w:abstractNumId w:val="49"/>
  </w:num>
  <w:num w:numId="76">
    <w:abstractNumId w:val="87"/>
  </w:num>
  <w:num w:numId="77">
    <w:abstractNumId w:val="47"/>
  </w:num>
  <w:num w:numId="78">
    <w:abstractNumId w:val="106"/>
  </w:num>
  <w:num w:numId="79">
    <w:abstractNumId w:val="56"/>
  </w:num>
  <w:num w:numId="80">
    <w:abstractNumId w:val="66"/>
  </w:num>
  <w:num w:numId="81">
    <w:abstractNumId w:val="64"/>
  </w:num>
  <w:num w:numId="82">
    <w:abstractNumId w:val="11"/>
  </w:num>
  <w:num w:numId="83">
    <w:abstractNumId w:val="15"/>
  </w:num>
  <w:num w:numId="84">
    <w:abstractNumId w:val="20"/>
  </w:num>
  <w:num w:numId="85">
    <w:abstractNumId w:val="9"/>
  </w:num>
  <w:num w:numId="86">
    <w:abstractNumId w:val="82"/>
  </w:num>
  <w:num w:numId="87">
    <w:abstractNumId w:val="104"/>
  </w:num>
  <w:num w:numId="88">
    <w:abstractNumId w:val="67"/>
  </w:num>
  <w:num w:numId="89">
    <w:abstractNumId w:val="46"/>
  </w:num>
  <w:num w:numId="90">
    <w:abstractNumId w:val="44"/>
  </w:num>
  <w:num w:numId="91">
    <w:abstractNumId w:val="71"/>
  </w:num>
  <w:num w:numId="92">
    <w:abstractNumId w:val="119"/>
  </w:num>
  <w:num w:numId="93">
    <w:abstractNumId w:val="38"/>
  </w:num>
  <w:num w:numId="94">
    <w:abstractNumId w:val="116"/>
  </w:num>
  <w:num w:numId="95">
    <w:abstractNumId w:val="39"/>
  </w:num>
  <w:num w:numId="96">
    <w:abstractNumId w:val="84"/>
  </w:num>
  <w:num w:numId="97">
    <w:abstractNumId w:val="96"/>
  </w:num>
  <w:num w:numId="98">
    <w:abstractNumId w:val="35"/>
  </w:num>
  <w:num w:numId="99">
    <w:abstractNumId w:val="61"/>
  </w:num>
  <w:num w:numId="100">
    <w:abstractNumId w:val="88"/>
  </w:num>
  <w:num w:numId="101">
    <w:abstractNumId w:val="91"/>
  </w:num>
  <w:num w:numId="102">
    <w:abstractNumId w:val="120"/>
  </w:num>
  <w:num w:numId="103">
    <w:abstractNumId w:val="85"/>
  </w:num>
  <w:num w:numId="104">
    <w:abstractNumId w:val="45"/>
  </w:num>
  <w:num w:numId="105">
    <w:abstractNumId w:val="28"/>
  </w:num>
  <w:num w:numId="106">
    <w:abstractNumId w:val="77"/>
  </w:num>
  <w:num w:numId="107">
    <w:abstractNumId w:val="98"/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55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7F7"/>
    <w:rsid w:val="000026D8"/>
    <w:rsid w:val="00003BD2"/>
    <w:rsid w:val="0000684D"/>
    <w:rsid w:val="000069AC"/>
    <w:rsid w:val="00006AB8"/>
    <w:rsid w:val="00015502"/>
    <w:rsid w:val="000160F8"/>
    <w:rsid w:val="000161FF"/>
    <w:rsid w:val="00020A69"/>
    <w:rsid w:val="000217B0"/>
    <w:rsid w:val="00023176"/>
    <w:rsid w:val="000265A6"/>
    <w:rsid w:val="000321B5"/>
    <w:rsid w:val="0003304F"/>
    <w:rsid w:val="000345CD"/>
    <w:rsid w:val="0003489F"/>
    <w:rsid w:val="000362EA"/>
    <w:rsid w:val="00036F30"/>
    <w:rsid w:val="0004245B"/>
    <w:rsid w:val="0004247C"/>
    <w:rsid w:val="00043FC7"/>
    <w:rsid w:val="00046AB5"/>
    <w:rsid w:val="0004704F"/>
    <w:rsid w:val="00047385"/>
    <w:rsid w:val="000476FC"/>
    <w:rsid w:val="00047C1A"/>
    <w:rsid w:val="000579C7"/>
    <w:rsid w:val="00057CBC"/>
    <w:rsid w:val="00062A06"/>
    <w:rsid w:val="0006329B"/>
    <w:rsid w:val="00063D3C"/>
    <w:rsid w:val="00064144"/>
    <w:rsid w:val="00067AE4"/>
    <w:rsid w:val="000708D5"/>
    <w:rsid w:val="00071658"/>
    <w:rsid w:val="00071A73"/>
    <w:rsid w:val="000742A4"/>
    <w:rsid w:val="00074E41"/>
    <w:rsid w:val="00076C3F"/>
    <w:rsid w:val="00081997"/>
    <w:rsid w:val="000826AA"/>
    <w:rsid w:val="0008546F"/>
    <w:rsid w:val="000854E8"/>
    <w:rsid w:val="00087DA4"/>
    <w:rsid w:val="00093C11"/>
    <w:rsid w:val="0009795F"/>
    <w:rsid w:val="00097DD9"/>
    <w:rsid w:val="000A2182"/>
    <w:rsid w:val="000A236A"/>
    <w:rsid w:val="000B13C2"/>
    <w:rsid w:val="000B41DE"/>
    <w:rsid w:val="000C0307"/>
    <w:rsid w:val="000C1AE3"/>
    <w:rsid w:val="000C2330"/>
    <w:rsid w:val="000C2720"/>
    <w:rsid w:val="000C31F0"/>
    <w:rsid w:val="000C45F4"/>
    <w:rsid w:val="000C66A0"/>
    <w:rsid w:val="000C7C8F"/>
    <w:rsid w:val="000D0A4E"/>
    <w:rsid w:val="000D10C1"/>
    <w:rsid w:val="000D2457"/>
    <w:rsid w:val="000D495F"/>
    <w:rsid w:val="000D5C41"/>
    <w:rsid w:val="000E5454"/>
    <w:rsid w:val="000E6848"/>
    <w:rsid w:val="000F1E83"/>
    <w:rsid w:val="000F2782"/>
    <w:rsid w:val="000F2D45"/>
    <w:rsid w:val="000F3388"/>
    <w:rsid w:val="000F362B"/>
    <w:rsid w:val="000F58C8"/>
    <w:rsid w:val="000F6502"/>
    <w:rsid w:val="000F6DB3"/>
    <w:rsid w:val="000F6E15"/>
    <w:rsid w:val="000F7CEA"/>
    <w:rsid w:val="00101425"/>
    <w:rsid w:val="001044BB"/>
    <w:rsid w:val="00107380"/>
    <w:rsid w:val="0010786B"/>
    <w:rsid w:val="00111EF7"/>
    <w:rsid w:val="00112D63"/>
    <w:rsid w:val="001138E9"/>
    <w:rsid w:val="00113A4D"/>
    <w:rsid w:val="001174AA"/>
    <w:rsid w:val="00121432"/>
    <w:rsid w:val="00124733"/>
    <w:rsid w:val="00124994"/>
    <w:rsid w:val="00134B5C"/>
    <w:rsid w:val="00142470"/>
    <w:rsid w:val="00143355"/>
    <w:rsid w:val="00145693"/>
    <w:rsid w:val="00146BB3"/>
    <w:rsid w:val="001513D0"/>
    <w:rsid w:val="00151638"/>
    <w:rsid w:val="00151CA6"/>
    <w:rsid w:val="001546D0"/>
    <w:rsid w:val="001548A9"/>
    <w:rsid w:val="0015654D"/>
    <w:rsid w:val="00156E67"/>
    <w:rsid w:val="0015715D"/>
    <w:rsid w:val="001702AD"/>
    <w:rsid w:val="00170E45"/>
    <w:rsid w:val="00171511"/>
    <w:rsid w:val="00171617"/>
    <w:rsid w:val="00171DFB"/>
    <w:rsid w:val="00176665"/>
    <w:rsid w:val="00177BB9"/>
    <w:rsid w:val="001802F5"/>
    <w:rsid w:val="00180E56"/>
    <w:rsid w:val="0018299A"/>
    <w:rsid w:val="00182B36"/>
    <w:rsid w:val="00182F63"/>
    <w:rsid w:val="00185C43"/>
    <w:rsid w:val="001860E4"/>
    <w:rsid w:val="00187003"/>
    <w:rsid w:val="001911A8"/>
    <w:rsid w:val="00191CC2"/>
    <w:rsid w:val="00194118"/>
    <w:rsid w:val="00194DDB"/>
    <w:rsid w:val="00195EE4"/>
    <w:rsid w:val="001A02D9"/>
    <w:rsid w:val="001A0CCF"/>
    <w:rsid w:val="001A125D"/>
    <w:rsid w:val="001A241E"/>
    <w:rsid w:val="001A6AFD"/>
    <w:rsid w:val="001B00B4"/>
    <w:rsid w:val="001B057D"/>
    <w:rsid w:val="001B066F"/>
    <w:rsid w:val="001B10F5"/>
    <w:rsid w:val="001B30DF"/>
    <w:rsid w:val="001C1E53"/>
    <w:rsid w:val="001C1F83"/>
    <w:rsid w:val="001C4A0A"/>
    <w:rsid w:val="001C6EB8"/>
    <w:rsid w:val="001D0062"/>
    <w:rsid w:val="001D23F6"/>
    <w:rsid w:val="001D281E"/>
    <w:rsid w:val="001D6F0D"/>
    <w:rsid w:val="001E7B32"/>
    <w:rsid w:val="001F2B34"/>
    <w:rsid w:val="001F32E1"/>
    <w:rsid w:val="001F4EAF"/>
    <w:rsid w:val="001F58A0"/>
    <w:rsid w:val="001F7EB7"/>
    <w:rsid w:val="00200297"/>
    <w:rsid w:val="00201D09"/>
    <w:rsid w:val="00204415"/>
    <w:rsid w:val="00204C41"/>
    <w:rsid w:val="00205DB7"/>
    <w:rsid w:val="00212C3E"/>
    <w:rsid w:val="00212FA4"/>
    <w:rsid w:val="002146E8"/>
    <w:rsid w:val="0021553F"/>
    <w:rsid w:val="00220E38"/>
    <w:rsid w:val="00224BF8"/>
    <w:rsid w:val="00224FEF"/>
    <w:rsid w:val="0022510E"/>
    <w:rsid w:val="00226083"/>
    <w:rsid w:val="00227599"/>
    <w:rsid w:val="00227788"/>
    <w:rsid w:val="00227C25"/>
    <w:rsid w:val="0023057A"/>
    <w:rsid w:val="002309FD"/>
    <w:rsid w:val="002325E8"/>
    <w:rsid w:val="00232B5B"/>
    <w:rsid w:val="0023771C"/>
    <w:rsid w:val="00237D24"/>
    <w:rsid w:val="0024182C"/>
    <w:rsid w:val="00241E74"/>
    <w:rsid w:val="00244990"/>
    <w:rsid w:val="0024512D"/>
    <w:rsid w:val="002466EE"/>
    <w:rsid w:val="00247963"/>
    <w:rsid w:val="00247BFA"/>
    <w:rsid w:val="002504D9"/>
    <w:rsid w:val="0025149A"/>
    <w:rsid w:val="0025212C"/>
    <w:rsid w:val="00254439"/>
    <w:rsid w:val="00254F94"/>
    <w:rsid w:val="00256D4E"/>
    <w:rsid w:val="00262975"/>
    <w:rsid w:val="00263E01"/>
    <w:rsid w:val="00264860"/>
    <w:rsid w:val="002653DC"/>
    <w:rsid w:val="002715B0"/>
    <w:rsid w:val="00271E1D"/>
    <w:rsid w:val="00273021"/>
    <w:rsid w:val="00275ACA"/>
    <w:rsid w:val="00283499"/>
    <w:rsid w:val="00284BAF"/>
    <w:rsid w:val="0028546D"/>
    <w:rsid w:val="0028579F"/>
    <w:rsid w:val="00287244"/>
    <w:rsid w:val="0029022A"/>
    <w:rsid w:val="00292B36"/>
    <w:rsid w:val="00292B85"/>
    <w:rsid w:val="0029304C"/>
    <w:rsid w:val="002934D0"/>
    <w:rsid w:val="0029497A"/>
    <w:rsid w:val="0029655C"/>
    <w:rsid w:val="002A05A3"/>
    <w:rsid w:val="002A1C72"/>
    <w:rsid w:val="002A2BFF"/>
    <w:rsid w:val="002A2D53"/>
    <w:rsid w:val="002A3812"/>
    <w:rsid w:val="002A3A2C"/>
    <w:rsid w:val="002A72E9"/>
    <w:rsid w:val="002B159D"/>
    <w:rsid w:val="002B6762"/>
    <w:rsid w:val="002B7B44"/>
    <w:rsid w:val="002B7D22"/>
    <w:rsid w:val="002C4003"/>
    <w:rsid w:val="002C7193"/>
    <w:rsid w:val="002D2328"/>
    <w:rsid w:val="002D5C5A"/>
    <w:rsid w:val="002D6237"/>
    <w:rsid w:val="002D6BB2"/>
    <w:rsid w:val="002E02D9"/>
    <w:rsid w:val="002E073E"/>
    <w:rsid w:val="002E2570"/>
    <w:rsid w:val="002E473A"/>
    <w:rsid w:val="002E609C"/>
    <w:rsid w:val="002F02AC"/>
    <w:rsid w:val="002F6D5D"/>
    <w:rsid w:val="002F7B09"/>
    <w:rsid w:val="002F7B58"/>
    <w:rsid w:val="00303D4A"/>
    <w:rsid w:val="003065AC"/>
    <w:rsid w:val="00307342"/>
    <w:rsid w:val="003119D9"/>
    <w:rsid w:val="003121B2"/>
    <w:rsid w:val="00315120"/>
    <w:rsid w:val="00315AD9"/>
    <w:rsid w:val="00315DF2"/>
    <w:rsid w:val="003160FA"/>
    <w:rsid w:val="00322332"/>
    <w:rsid w:val="00324A47"/>
    <w:rsid w:val="0032588D"/>
    <w:rsid w:val="00326308"/>
    <w:rsid w:val="00326C55"/>
    <w:rsid w:val="00330090"/>
    <w:rsid w:val="003318B0"/>
    <w:rsid w:val="00331AB7"/>
    <w:rsid w:val="00331CDE"/>
    <w:rsid w:val="00333870"/>
    <w:rsid w:val="003338B6"/>
    <w:rsid w:val="00341086"/>
    <w:rsid w:val="00341722"/>
    <w:rsid w:val="00341A91"/>
    <w:rsid w:val="0034527E"/>
    <w:rsid w:val="003477F7"/>
    <w:rsid w:val="00352C7C"/>
    <w:rsid w:val="00354077"/>
    <w:rsid w:val="00354FFF"/>
    <w:rsid w:val="00357808"/>
    <w:rsid w:val="0036090D"/>
    <w:rsid w:val="00361387"/>
    <w:rsid w:val="00364F8C"/>
    <w:rsid w:val="00367644"/>
    <w:rsid w:val="00370D3A"/>
    <w:rsid w:val="0037103A"/>
    <w:rsid w:val="00374B20"/>
    <w:rsid w:val="00380EB7"/>
    <w:rsid w:val="00380F05"/>
    <w:rsid w:val="00383788"/>
    <w:rsid w:val="0038420F"/>
    <w:rsid w:val="00386CAF"/>
    <w:rsid w:val="0039286B"/>
    <w:rsid w:val="00395FE8"/>
    <w:rsid w:val="00396906"/>
    <w:rsid w:val="003A0841"/>
    <w:rsid w:val="003A2A3A"/>
    <w:rsid w:val="003A4178"/>
    <w:rsid w:val="003B37CF"/>
    <w:rsid w:val="003B4A7E"/>
    <w:rsid w:val="003B4CC8"/>
    <w:rsid w:val="003B6127"/>
    <w:rsid w:val="003B741F"/>
    <w:rsid w:val="003C1AE8"/>
    <w:rsid w:val="003C24F5"/>
    <w:rsid w:val="003C50F9"/>
    <w:rsid w:val="003C5140"/>
    <w:rsid w:val="003C51C3"/>
    <w:rsid w:val="003C5FA3"/>
    <w:rsid w:val="003C6256"/>
    <w:rsid w:val="003C6456"/>
    <w:rsid w:val="003C68B0"/>
    <w:rsid w:val="003C7DA8"/>
    <w:rsid w:val="003D1D95"/>
    <w:rsid w:val="003D5113"/>
    <w:rsid w:val="003D682E"/>
    <w:rsid w:val="003E16C6"/>
    <w:rsid w:val="003E2470"/>
    <w:rsid w:val="003E3D5B"/>
    <w:rsid w:val="003F0BBF"/>
    <w:rsid w:val="003F0DF7"/>
    <w:rsid w:val="003F2271"/>
    <w:rsid w:val="003F3B2A"/>
    <w:rsid w:val="003F6CEF"/>
    <w:rsid w:val="0040341F"/>
    <w:rsid w:val="00404CF3"/>
    <w:rsid w:val="00404ED3"/>
    <w:rsid w:val="00405582"/>
    <w:rsid w:val="00406DC9"/>
    <w:rsid w:val="00412D4E"/>
    <w:rsid w:val="004134A8"/>
    <w:rsid w:val="00414D79"/>
    <w:rsid w:val="00416DAE"/>
    <w:rsid w:val="00417D67"/>
    <w:rsid w:val="00421859"/>
    <w:rsid w:val="00421ECB"/>
    <w:rsid w:val="00422E65"/>
    <w:rsid w:val="00424640"/>
    <w:rsid w:val="00425F77"/>
    <w:rsid w:val="00426488"/>
    <w:rsid w:val="004279A6"/>
    <w:rsid w:val="004340A3"/>
    <w:rsid w:val="0043561F"/>
    <w:rsid w:val="00435744"/>
    <w:rsid w:val="0043736E"/>
    <w:rsid w:val="00442032"/>
    <w:rsid w:val="0044208B"/>
    <w:rsid w:val="004431E4"/>
    <w:rsid w:val="0044728F"/>
    <w:rsid w:val="0044785F"/>
    <w:rsid w:val="0045166E"/>
    <w:rsid w:val="00451BC9"/>
    <w:rsid w:val="00452831"/>
    <w:rsid w:val="004573D1"/>
    <w:rsid w:val="00464FA4"/>
    <w:rsid w:val="00466CFE"/>
    <w:rsid w:val="00466D54"/>
    <w:rsid w:val="00467276"/>
    <w:rsid w:val="004706B7"/>
    <w:rsid w:val="004708B3"/>
    <w:rsid w:val="00470FBD"/>
    <w:rsid w:val="00472A8F"/>
    <w:rsid w:val="00475938"/>
    <w:rsid w:val="00482510"/>
    <w:rsid w:val="00482F1C"/>
    <w:rsid w:val="004903B4"/>
    <w:rsid w:val="0049370E"/>
    <w:rsid w:val="00493A9B"/>
    <w:rsid w:val="00494457"/>
    <w:rsid w:val="0049585D"/>
    <w:rsid w:val="004A2567"/>
    <w:rsid w:val="004A2BF7"/>
    <w:rsid w:val="004A3E02"/>
    <w:rsid w:val="004A4450"/>
    <w:rsid w:val="004A4F0A"/>
    <w:rsid w:val="004A5325"/>
    <w:rsid w:val="004A705F"/>
    <w:rsid w:val="004A7CB2"/>
    <w:rsid w:val="004B091C"/>
    <w:rsid w:val="004B1142"/>
    <w:rsid w:val="004B3033"/>
    <w:rsid w:val="004B3863"/>
    <w:rsid w:val="004B4BB2"/>
    <w:rsid w:val="004B5ABB"/>
    <w:rsid w:val="004B5AD6"/>
    <w:rsid w:val="004D1BFB"/>
    <w:rsid w:val="004D5008"/>
    <w:rsid w:val="004D6F05"/>
    <w:rsid w:val="004E16A7"/>
    <w:rsid w:val="004E2637"/>
    <w:rsid w:val="004E60DA"/>
    <w:rsid w:val="004F248B"/>
    <w:rsid w:val="004F6158"/>
    <w:rsid w:val="004F6481"/>
    <w:rsid w:val="00501942"/>
    <w:rsid w:val="00503B1C"/>
    <w:rsid w:val="005049AB"/>
    <w:rsid w:val="00507926"/>
    <w:rsid w:val="00507D70"/>
    <w:rsid w:val="00511511"/>
    <w:rsid w:val="00511BE1"/>
    <w:rsid w:val="005128D2"/>
    <w:rsid w:val="0051351A"/>
    <w:rsid w:val="00514BCF"/>
    <w:rsid w:val="005157C1"/>
    <w:rsid w:val="005171D5"/>
    <w:rsid w:val="00517D51"/>
    <w:rsid w:val="00520B1D"/>
    <w:rsid w:val="00521811"/>
    <w:rsid w:val="00521847"/>
    <w:rsid w:val="0052361F"/>
    <w:rsid w:val="00530239"/>
    <w:rsid w:val="00530D36"/>
    <w:rsid w:val="00531AEA"/>
    <w:rsid w:val="005378FF"/>
    <w:rsid w:val="00541D87"/>
    <w:rsid w:val="005445CF"/>
    <w:rsid w:val="005479F0"/>
    <w:rsid w:val="005568C1"/>
    <w:rsid w:val="005578B8"/>
    <w:rsid w:val="005579AE"/>
    <w:rsid w:val="00563E9F"/>
    <w:rsid w:val="00571027"/>
    <w:rsid w:val="00571877"/>
    <w:rsid w:val="00573FB0"/>
    <w:rsid w:val="00575AFC"/>
    <w:rsid w:val="00581B6F"/>
    <w:rsid w:val="00590CED"/>
    <w:rsid w:val="005947E2"/>
    <w:rsid w:val="005965C5"/>
    <w:rsid w:val="00596E78"/>
    <w:rsid w:val="005A2D8A"/>
    <w:rsid w:val="005A2EB5"/>
    <w:rsid w:val="005A2F4D"/>
    <w:rsid w:val="005A5052"/>
    <w:rsid w:val="005A6669"/>
    <w:rsid w:val="005A7A1E"/>
    <w:rsid w:val="005B11A2"/>
    <w:rsid w:val="005B2486"/>
    <w:rsid w:val="005B5573"/>
    <w:rsid w:val="005C41A9"/>
    <w:rsid w:val="005D54C2"/>
    <w:rsid w:val="005E09AB"/>
    <w:rsid w:val="005E1054"/>
    <w:rsid w:val="005E1506"/>
    <w:rsid w:val="005E1DFB"/>
    <w:rsid w:val="005E343F"/>
    <w:rsid w:val="005E3867"/>
    <w:rsid w:val="005E47D2"/>
    <w:rsid w:val="005E4949"/>
    <w:rsid w:val="005E6331"/>
    <w:rsid w:val="005F2FEB"/>
    <w:rsid w:val="005F338F"/>
    <w:rsid w:val="005F362F"/>
    <w:rsid w:val="005F4507"/>
    <w:rsid w:val="005F5AF8"/>
    <w:rsid w:val="005F634A"/>
    <w:rsid w:val="005F78A6"/>
    <w:rsid w:val="00600AF2"/>
    <w:rsid w:val="00600DBB"/>
    <w:rsid w:val="006015A9"/>
    <w:rsid w:val="00601950"/>
    <w:rsid w:val="00602B45"/>
    <w:rsid w:val="0060479C"/>
    <w:rsid w:val="00604B0E"/>
    <w:rsid w:val="0060502C"/>
    <w:rsid w:val="00605744"/>
    <w:rsid w:val="00610FB3"/>
    <w:rsid w:val="006115BA"/>
    <w:rsid w:val="00611E57"/>
    <w:rsid w:val="0061388A"/>
    <w:rsid w:val="00622861"/>
    <w:rsid w:val="00624E71"/>
    <w:rsid w:val="00626DE5"/>
    <w:rsid w:val="00627171"/>
    <w:rsid w:val="00630925"/>
    <w:rsid w:val="00641836"/>
    <w:rsid w:val="006474F9"/>
    <w:rsid w:val="006538D9"/>
    <w:rsid w:val="006549A5"/>
    <w:rsid w:val="006643CA"/>
    <w:rsid w:val="00665504"/>
    <w:rsid w:val="006673DE"/>
    <w:rsid w:val="006702E8"/>
    <w:rsid w:val="00670FF7"/>
    <w:rsid w:val="006731DC"/>
    <w:rsid w:val="0067489D"/>
    <w:rsid w:val="00674B8D"/>
    <w:rsid w:val="00676B3F"/>
    <w:rsid w:val="006817D1"/>
    <w:rsid w:val="00681D31"/>
    <w:rsid w:val="0068274A"/>
    <w:rsid w:val="0068311E"/>
    <w:rsid w:val="00690681"/>
    <w:rsid w:val="0069212C"/>
    <w:rsid w:val="0069450A"/>
    <w:rsid w:val="006948E4"/>
    <w:rsid w:val="00694D50"/>
    <w:rsid w:val="00695DF9"/>
    <w:rsid w:val="00696484"/>
    <w:rsid w:val="006976A9"/>
    <w:rsid w:val="006A1907"/>
    <w:rsid w:val="006A2666"/>
    <w:rsid w:val="006A4F13"/>
    <w:rsid w:val="006B2B4B"/>
    <w:rsid w:val="006C0215"/>
    <w:rsid w:val="006C1496"/>
    <w:rsid w:val="006C1C08"/>
    <w:rsid w:val="006C715E"/>
    <w:rsid w:val="006D1536"/>
    <w:rsid w:val="006D1EC8"/>
    <w:rsid w:val="006D23D0"/>
    <w:rsid w:val="006D3A92"/>
    <w:rsid w:val="006D690E"/>
    <w:rsid w:val="006E1343"/>
    <w:rsid w:val="006E1997"/>
    <w:rsid w:val="006E2D9B"/>
    <w:rsid w:val="006E359D"/>
    <w:rsid w:val="006E60EC"/>
    <w:rsid w:val="006F26C1"/>
    <w:rsid w:val="006F2CA0"/>
    <w:rsid w:val="006F3E68"/>
    <w:rsid w:val="006F4DCC"/>
    <w:rsid w:val="006F4F21"/>
    <w:rsid w:val="006F6500"/>
    <w:rsid w:val="00711906"/>
    <w:rsid w:val="00712D99"/>
    <w:rsid w:val="00714222"/>
    <w:rsid w:val="00715500"/>
    <w:rsid w:val="007174E7"/>
    <w:rsid w:val="00717BED"/>
    <w:rsid w:val="0072002B"/>
    <w:rsid w:val="00721984"/>
    <w:rsid w:val="00722EA8"/>
    <w:rsid w:val="00726F85"/>
    <w:rsid w:val="00727090"/>
    <w:rsid w:val="00730147"/>
    <w:rsid w:val="007318B2"/>
    <w:rsid w:val="007344F0"/>
    <w:rsid w:val="00735A03"/>
    <w:rsid w:val="007378BA"/>
    <w:rsid w:val="0073794B"/>
    <w:rsid w:val="00737BC8"/>
    <w:rsid w:val="0074178A"/>
    <w:rsid w:val="00741AE0"/>
    <w:rsid w:val="00742E4B"/>
    <w:rsid w:val="00743D0C"/>
    <w:rsid w:val="007447C5"/>
    <w:rsid w:val="00744927"/>
    <w:rsid w:val="00747E5E"/>
    <w:rsid w:val="00750A91"/>
    <w:rsid w:val="00757F60"/>
    <w:rsid w:val="0076191F"/>
    <w:rsid w:val="00762BE1"/>
    <w:rsid w:val="007633BD"/>
    <w:rsid w:val="00763E37"/>
    <w:rsid w:val="007645DE"/>
    <w:rsid w:val="00764C59"/>
    <w:rsid w:val="00765207"/>
    <w:rsid w:val="00765F07"/>
    <w:rsid w:val="00771603"/>
    <w:rsid w:val="007753D4"/>
    <w:rsid w:val="00775DC1"/>
    <w:rsid w:val="007822EB"/>
    <w:rsid w:val="00782669"/>
    <w:rsid w:val="007836F5"/>
    <w:rsid w:val="0078370A"/>
    <w:rsid w:val="0078630F"/>
    <w:rsid w:val="0078749A"/>
    <w:rsid w:val="00790646"/>
    <w:rsid w:val="00791170"/>
    <w:rsid w:val="00793239"/>
    <w:rsid w:val="00796465"/>
    <w:rsid w:val="007A3ABD"/>
    <w:rsid w:val="007A5AF9"/>
    <w:rsid w:val="007A7313"/>
    <w:rsid w:val="007B1261"/>
    <w:rsid w:val="007B721B"/>
    <w:rsid w:val="007C4B25"/>
    <w:rsid w:val="007C4F9E"/>
    <w:rsid w:val="007C676A"/>
    <w:rsid w:val="007C7D75"/>
    <w:rsid w:val="007D5C5A"/>
    <w:rsid w:val="007D661E"/>
    <w:rsid w:val="007D6910"/>
    <w:rsid w:val="007D7972"/>
    <w:rsid w:val="007E1DD3"/>
    <w:rsid w:val="007E42AF"/>
    <w:rsid w:val="007E652A"/>
    <w:rsid w:val="007E7A89"/>
    <w:rsid w:val="007F0A1F"/>
    <w:rsid w:val="007F54BA"/>
    <w:rsid w:val="007F58BA"/>
    <w:rsid w:val="007F7460"/>
    <w:rsid w:val="00801B28"/>
    <w:rsid w:val="00810C35"/>
    <w:rsid w:val="008123C3"/>
    <w:rsid w:val="00816120"/>
    <w:rsid w:val="00816B1B"/>
    <w:rsid w:val="008231FE"/>
    <w:rsid w:val="00824176"/>
    <w:rsid w:val="008306FD"/>
    <w:rsid w:val="00831C71"/>
    <w:rsid w:val="00833F74"/>
    <w:rsid w:val="00834022"/>
    <w:rsid w:val="008366B0"/>
    <w:rsid w:val="00840895"/>
    <w:rsid w:val="00841738"/>
    <w:rsid w:val="008436F8"/>
    <w:rsid w:val="00843D40"/>
    <w:rsid w:val="00843E3E"/>
    <w:rsid w:val="008446E8"/>
    <w:rsid w:val="00844B6D"/>
    <w:rsid w:val="008502DA"/>
    <w:rsid w:val="00853A0B"/>
    <w:rsid w:val="00854CDE"/>
    <w:rsid w:val="00854D9A"/>
    <w:rsid w:val="00855B32"/>
    <w:rsid w:val="008563E5"/>
    <w:rsid w:val="00861811"/>
    <w:rsid w:val="008621A7"/>
    <w:rsid w:val="008626C0"/>
    <w:rsid w:val="00865415"/>
    <w:rsid w:val="008677B6"/>
    <w:rsid w:val="008700AE"/>
    <w:rsid w:val="00870AA0"/>
    <w:rsid w:val="00870ABE"/>
    <w:rsid w:val="008733AE"/>
    <w:rsid w:val="0087533A"/>
    <w:rsid w:val="008857C3"/>
    <w:rsid w:val="008872CB"/>
    <w:rsid w:val="0089007D"/>
    <w:rsid w:val="00895A12"/>
    <w:rsid w:val="008A113B"/>
    <w:rsid w:val="008A3913"/>
    <w:rsid w:val="008A5F0E"/>
    <w:rsid w:val="008B29B6"/>
    <w:rsid w:val="008B5800"/>
    <w:rsid w:val="008C4966"/>
    <w:rsid w:val="008C7002"/>
    <w:rsid w:val="008D188F"/>
    <w:rsid w:val="008D57CD"/>
    <w:rsid w:val="008D59ED"/>
    <w:rsid w:val="008D74FF"/>
    <w:rsid w:val="008D77EE"/>
    <w:rsid w:val="008E02D8"/>
    <w:rsid w:val="008E3C12"/>
    <w:rsid w:val="008F62EF"/>
    <w:rsid w:val="008F645F"/>
    <w:rsid w:val="008F796F"/>
    <w:rsid w:val="00910D61"/>
    <w:rsid w:val="009112E7"/>
    <w:rsid w:val="0091668C"/>
    <w:rsid w:val="0092065B"/>
    <w:rsid w:val="009232B6"/>
    <w:rsid w:val="009256C5"/>
    <w:rsid w:val="00925D3A"/>
    <w:rsid w:val="00927F40"/>
    <w:rsid w:val="009339C2"/>
    <w:rsid w:val="00933ED6"/>
    <w:rsid w:val="009342F5"/>
    <w:rsid w:val="00941F54"/>
    <w:rsid w:val="0094413F"/>
    <w:rsid w:val="00945A6F"/>
    <w:rsid w:val="009503AC"/>
    <w:rsid w:val="00954937"/>
    <w:rsid w:val="00954F6B"/>
    <w:rsid w:val="009574EA"/>
    <w:rsid w:val="009608CF"/>
    <w:rsid w:val="0096256F"/>
    <w:rsid w:val="00962F5D"/>
    <w:rsid w:val="00963CE0"/>
    <w:rsid w:val="00965604"/>
    <w:rsid w:val="009657FD"/>
    <w:rsid w:val="00965E69"/>
    <w:rsid w:val="00972D19"/>
    <w:rsid w:val="00973AA4"/>
    <w:rsid w:val="00974C80"/>
    <w:rsid w:val="00974F78"/>
    <w:rsid w:val="00976FE3"/>
    <w:rsid w:val="009821D0"/>
    <w:rsid w:val="009832BD"/>
    <w:rsid w:val="00984D2D"/>
    <w:rsid w:val="00985906"/>
    <w:rsid w:val="00986156"/>
    <w:rsid w:val="0098639B"/>
    <w:rsid w:val="00987EF0"/>
    <w:rsid w:val="00987F0D"/>
    <w:rsid w:val="00991125"/>
    <w:rsid w:val="00992C26"/>
    <w:rsid w:val="0099366D"/>
    <w:rsid w:val="009957DF"/>
    <w:rsid w:val="00996509"/>
    <w:rsid w:val="009969ED"/>
    <w:rsid w:val="009A20FB"/>
    <w:rsid w:val="009A25C0"/>
    <w:rsid w:val="009A490A"/>
    <w:rsid w:val="009A6D76"/>
    <w:rsid w:val="009A7441"/>
    <w:rsid w:val="009B250B"/>
    <w:rsid w:val="009B53E6"/>
    <w:rsid w:val="009B6AF3"/>
    <w:rsid w:val="009C0CFE"/>
    <w:rsid w:val="009C1406"/>
    <w:rsid w:val="009C156A"/>
    <w:rsid w:val="009C5653"/>
    <w:rsid w:val="009C7199"/>
    <w:rsid w:val="009C7571"/>
    <w:rsid w:val="009D292D"/>
    <w:rsid w:val="009D4929"/>
    <w:rsid w:val="009D5807"/>
    <w:rsid w:val="009E041C"/>
    <w:rsid w:val="009E124B"/>
    <w:rsid w:val="009E3883"/>
    <w:rsid w:val="009E686C"/>
    <w:rsid w:val="009F374D"/>
    <w:rsid w:val="009F3F15"/>
    <w:rsid w:val="009F5E8E"/>
    <w:rsid w:val="009F6723"/>
    <w:rsid w:val="009F67B5"/>
    <w:rsid w:val="009F7575"/>
    <w:rsid w:val="009F766E"/>
    <w:rsid w:val="00A0048E"/>
    <w:rsid w:val="00A01805"/>
    <w:rsid w:val="00A01BC3"/>
    <w:rsid w:val="00A12619"/>
    <w:rsid w:val="00A1420C"/>
    <w:rsid w:val="00A23B7B"/>
    <w:rsid w:val="00A2726F"/>
    <w:rsid w:val="00A30485"/>
    <w:rsid w:val="00A30D8F"/>
    <w:rsid w:val="00A320AE"/>
    <w:rsid w:val="00A342F7"/>
    <w:rsid w:val="00A42D31"/>
    <w:rsid w:val="00A46360"/>
    <w:rsid w:val="00A46E1C"/>
    <w:rsid w:val="00A5079F"/>
    <w:rsid w:val="00A515DA"/>
    <w:rsid w:val="00A5347C"/>
    <w:rsid w:val="00A544AF"/>
    <w:rsid w:val="00A549BD"/>
    <w:rsid w:val="00A54D2A"/>
    <w:rsid w:val="00A56851"/>
    <w:rsid w:val="00A57EEB"/>
    <w:rsid w:val="00A6212E"/>
    <w:rsid w:val="00A62E15"/>
    <w:rsid w:val="00A6708B"/>
    <w:rsid w:val="00A70652"/>
    <w:rsid w:val="00A743F7"/>
    <w:rsid w:val="00A74540"/>
    <w:rsid w:val="00A75147"/>
    <w:rsid w:val="00A8125C"/>
    <w:rsid w:val="00A87072"/>
    <w:rsid w:val="00A90CA5"/>
    <w:rsid w:val="00A91AFF"/>
    <w:rsid w:val="00A92D99"/>
    <w:rsid w:val="00A94315"/>
    <w:rsid w:val="00A943BC"/>
    <w:rsid w:val="00A967F6"/>
    <w:rsid w:val="00A97F94"/>
    <w:rsid w:val="00AA1A73"/>
    <w:rsid w:val="00AA3DEF"/>
    <w:rsid w:val="00AA5145"/>
    <w:rsid w:val="00AA6857"/>
    <w:rsid w:val="00AA696D"/>
    <w:rsid w:val="00AA7694"/>
    <w:rsid w:val="00AB0101"/>
    <w:rsid w:val="00AB5172"/>
    <w:rsid w:val="00AB5E5C"/>
    <w:rsid w:val="00AC09CB"/>
    <w:rsid w:val="00AD02F7"/>
    <w:rsid w:val="00AD0B50"/>
    <w:rsid w:val="00AD2A4A"/>
    <w:rsid w:val="00AD3698"/>
    <w:rsid w:val="00AD4124"/>
    <w:rsid w:val="00AD4BA1"/>
    <w:rsid w:val="00AE0213"/>
    <w:rsid w:val="00AE06B3"/>
    <w:rsid w:val="00AE306E"/>
    <w:rsid w:val="00AE6D93"/>
    <w:rsid w:val="00AE7704"/>
    <w:rsid w:val="00AF1FBD"/>
    <w:rsid w:val="00AF6594"/>
    <w:rsid w:val="00B0460D"/>
    <w:rsid w:val="00B16E02"/>
    <w:rsid w:val="00B22379"/>
    <w:rsid w:val="00B22E99"/>
    <w:rsid w:val="00B24C5E"/>
    <w:rsid w:val="00B25179"/>
    <w:rsid w:val="00B32443"/>
    <w:rsid w:val="00B32801"/>
    <w:rsid w:val="00B32978"/>
    <w:rsid w:val="00B34CBD"/>
    <w:rsid w:val="00B40774"/>
    <w:rsid w:val="00B40EB3"/>
    <w:rsid w:val="00B440C5"/>
    <w:rsid w:val="00B440F4"/>
    <w:rsid w:val="00B45B83"/>
    <w:rsid w:val="00B46632"/>
    <w:rsid w:val="00B5053C"/>
    <w:rsid w:val="00B51E6C"/>
    <w:rsid w:val="00B529DE"/>
    <w:rsid w:val="00B609FB"/>
    <w:rsid w:val="00B61768"/>
    <w:rsid w:val="00B62BBE"/>
    <w:rsid w:val="00B63AD0"/>
    <w:rsid w:val="00B641A9"/>
    <w:rsid w:val="00B65429"/>
    <w:rsid w:val="00B66C7F"/>
    <w:rsid w:val="00B707AB"/>
    <w:rsid w:val="00B70EA8"/>
    <w:rsid w:val="00B744E1"/>
    <w:rsid w:val="00B747B9"/>
    <w:rsid w:val="00B770B1"/>
    <w:rsid w:val="00B81FE1"/>
    <w:rsid w:val="00B8268D"/>
    <w:rsid w:val="00B828DB"/>
    <w:rsid w:val="00B85B77"/>
    <w:rsid w:val="00B85F7D"/>
    <w:rsid w:val="00B86AF8"/>
    <w:rsid w:val="00B87BF1"/>
    <w:rsid w:val="00B87C07"/>
    <w:rsid w:val="00B90B0F"/>
    <w:rsid w:val="00B91CC9"/>
    <w:rsid w:val="00B9346F"/>
    <w:rsid w:val="00B935CE"/>
    <w:rsid w:val="00B94425"/>
    <w:rsid w:val="00B968E0"/>
    <w:rsid w:val="00B97634"/>
    <w:rsid w:val="00B97A58"/>
    <w:rsid w:val="00BA508D"/>
    <w:rsid w:val="00BA6056"/>
    <w:rsid w:val="00BB19B6"/>
    <w:rsid w:val="00BB56F5"/>
    <w:rsid w:val="00BB5E0C"/>
    <w:rsid w:val="00BC4A36"/>
    <w:rsid w:val="00BC6999"/>
    <w:rsid w:val="00BD1B34"/>
    <w:rsid w:val="00BD2AEB"/>
    <w:rsid w:val="00BD3613"/>
    <w:rsid w:val="00BE0542"/>
    <w:rsid w:val="00BE3BCC"/>
    <w:rsid w:val="00BE50C0"/>
    <w:rsid w:val="00BE721D"/>
    <w:rsid w:val="00BF1C40"/>
    <w:rsid w:val="00BF3539"/>
    <w:rsid w:val="00BF4251"/>
    <w:rsid w:val="00BF4565"/>
    <w:rsid w:val="00BF5731"/>
    <w:rsid w:val="00C00270"/>
    <w:rsid w:val="00C02D16"/>
    <w:rsid w:val="00C03219"/>
    <w:rsid w:val="00C03A42"/>
    <w:rsid w:val="00C06D25"/>
    <w:rsid w:val="00C070EE"/>
    <w:rsid w:val="00C072B3"/>
    <w:rsid w:val="00C11FFA"/>
    <w:rsid w:val="00C1387A"/>
    <w:rsid w:val="00C175B1"/>
    <w:rsid w:val="00C20CF9"/>
    <w:rsid w:val="00C23689"/>
    <w:rsid w:val="00C2392E"/>
    <w:rsid w:val="00C23945"/>
    <w:rsid w:val="00C239CF"/>
    <w:rsid w:val="00C30759"/>
    <w:rsid w:val="00C30952"/>
    <w:rsid w:val="00C32B25"/>
    <w:rsid w:val="00C356F7"/>
    <w:rsid w:val="00C4185D"/>
    <w:rsid w:val="00C437FC"/>
    <w:rsid w:val="00C50C90"/>
    <w:rsid w:val="00C51DC8"/>
    <w:rsid w:val="00C5232F"/>
    <w:rsid w:val="00C53BAC"/>
    <w:rsid w:val="00C53EC4"/>
    <w:rsid w:val="00C56A50"/>
    <w:rsid w:val="00C6042A"/>
    <w:rsid w:val="00C6517D"/>
    <w:rsid w:val="00C672BA"/>
    <w:rsid w:val="00C71D23"/>
    <w:rsid w:val="00C721A4"/>
    <w:rsid w:val="00C74455"/>
    <w:rsid w:val="00C91633"/>
    <w:rsid w:val="00C918F6"/>
    <w:rsid w:val="00C92151"/>
    <w:rsid w:val="00C95181"/>
    <w:rsid w:val="00C95C2B"/>
    <w:rsid w:val="00C9770E"/>
    <w:rsid w:val="00C97CF4"/>
    <w:rsid w:val="00CA0527"/>
    <w:rsid w:val="00CA2E63"/>
    <w:rsid w:val="00CA3233"/>
    <w:rsid w:val="00CA42E9"/>
    <w:rsid w:val="00CA6BDF"/>
    <w:rsid w:val="00CB1DD5"/>
    <w:rsid w:val="00CB20FA"/>
    <w:rsid w:val="00CB4914"/>
    <w:rsid w:val="00CB4DE5"/>
    <w:rsid w:val="00CB51E2"/>
    <w:rsid w:val="00CB633E"/>
    <w:rsid w:val="00CC2599"/>
    <w:rsid w:val="00CC2B99"/>
    <w:rsid w:val="00CC4090"/>
    <w:rsid w:val="00CC4A98"/>
    <w:rsid w:val="00CC61C8"/>
    <w:rsid w:val="00CD317F"/>
    <w:rsid w:val="00CD334D"/>
    <w:rsid w:val="00CD4D11"/>
    <w:rsid w:val="00CD55F2"/>
    <w:rsid w:val="00CE0B34"/>
    <w:rsid w:val="00CE7576"/>
    <w:rsid w:val="00CF1B4F"/>
    <w:rsid w:val="00CF1DA5"/>
    <w:rsid w:val="00CF3921"/>
    <w:rsid w:val="00CF43C8"/>
    <w:rsid w:val="00CF5897"/>
    <w:rsid w:val="00D03A06"/>
    <w:rsid w:val="00D04163"/>
    <w:rsid w:val="00D055B8"/>
    <w:rsid w:val="00D05841"/>
    <w:rsid w:val="00D11BC6"/>
    <w:rsid w:val="00D13F76"/>
    <w:rsid w:val="00D145E6"/>
    <w:rsid w:val="00D1476C"/>
    <w:rsid w:val="00D170EB"/>
    <w:rsid w:val="00D212E6"/>
    <w:rsid w:val="00D23189"/>
    <w:rsid w:val="00D24EC4"/>
    <w:rsid w:val="00D25DD9"/>
    <w:rsid w:val="00D3468F"/>
    <w:rsid w:val="00D431EF"/>
    <w:rsid w:val="00D43A32"/>
    <w:rsid w:val="00D466A6"/>
    <w:rsid w:val="00D500FB"/>
    <w:rsid w:val="00D50F94"/>
    <w:rsid w:val="00D616CF"/>
    <w:rsid w:val="00D62854"/>
    <w:rsid w:val="00D62C56"/>
    <w:rsid w:val="00D63D54"/>
    <w:rsid w:val="00D644C1"/>
    <w:rsid w:val="00D64F33"/>
    <w:rsid w:val="00D655DA"/>
    <w:rsid w:val="00D67C1A"/>
    <w:rsid w:val="00D767AB"/>
    <w:rsid w:val="00D77E93"/>
    <w:rsid w:val="00D80508"/>
    <w:rsid w:val="00D811E7"/>
    <w:rsid w:val="00D82B0D"/>
    <w:rsid w:val="00D82FED"/>
    <w:rsid w:val="00D85F01"/>
    <w:rsid w:val="00D8636C"/>
    <w:rsid w:val="00D86439"/>
    <w:rsid w:val="00D911EF"/>
    <w:rsid w:val="00D91A66"/>
    <w:rsid w:val="00D92FDF"/>
    <w:rsid w:val="00D95D4C"/>
    <w:rsid w:val="00DA025C"/>
    <w:rsid w:val="00DA4D10"/>
    <w:rsid w:val="00DA649C"/>
    <w:rsid w:val="00DB18E9"/>
    <w:rsid w:val="00DB1E6E"/>
    <w:rsid w:val="00DB247F"/>
    <w:rsid w:val="00DB3907"/>
    <w:rsid w:val="00DC17F7"/>
    <w:rsid w:val="00DC343E"/>
    <w:rsid w:val="00DC6C01"/>
    <w:rsid w:val="00DC6DD6"/>
    <w:rsid w:val="00DD0CA5"/>
    <w:rsid w:val="00DD21E9"/>
    <w:rsid w:val="00DD3C77"/>
    <w:rsid w:val="00DD3F2C"/>
    <w:rsid w:val="00DD5266"/>
    <w:rsid w:val="00DE1497"/>
    <w:rsid w:val="00DE292B"/>
    <w:rsid w:val="00DE333B"/>
    <w:rsid w:val="00DE42EC"/>
    <w:rsid w:val="00DE49A5"/>
    <w:rsid w:val="00DE54F9"/>
    <w:rsid w:val="00DF019A"/>
    <w:rsid w:val="00DF0E59"/>
    <w:rsid w:val="00DF0F24"/>
    <w:rsid w:val="00DF28BC"/>
    <w:rsid w:val="00DF3032"/>
    <w:rsid w:val="00DF63A5"/>
    <w:rsid w:val="00E007C4"/>
    <w:rsid w:val="00E0689C"/>
    <w:rsid w:val="00E1166A"/>
    <w:rsid w:val="00E17B8D"/>
    <w:rsid w:val="00E20C3A"/>
    <w:rsid w:val="00E21DB0"/>
    <w:rsid w:val="00E249DC"/>
    <w:rsid w:val="00E24BB6"/>
    <w:rsid w:val="00E25204"/>
    <w:rsid w:val="00E254FD"/>
    <w:rsid w:val="00E25BF3"/>
    <w:rsid w:val="00E26DA4"/>
    <w:rsid w:val="00E27204"/>
    <w:rsid w:val="00E27378"/>
    <w:rsid w:val="00E328B8"/>
    <w:rsid w:val="00E353E4"/>
    <w:rsid w:val="00E50953"/>
    <w:rsid w:val="00E53FF5"/>
    <w:rsid w:val="00E55662"/>
    <w:rsid w:val="00E57706"/>
    <w:rsid w:val="00E60B7C"/>
    <w:rsid w:val="00E64221"/>
    <w:rsid w:val="00E66463"/>
    <w:rsid w:val="00E675E4"/>
    <w:rsid w:val="00E67A52"/>
    <w:rsid w:val="00E707E7"/>
    <w:rsid w:val="00E70CEF"/>
    <w:rsid w:val="00E71CAF"/>
    <w:rsid w:val="00E72CA6"/>
    <w:rsid w:val="00E72EA2"/>
    <w:rsid w:val="00E72F7A"/>
    <w:rsid w:val="00E7310A"/>
    <w:rsid w:val="00E77697"/>
    <w:rsid w:val="00E801DA"/>
    <w:rsid w:val="00E84034"/>
    <w:rsid w:val="00E8454D"/>
    <w:rsid w:val="00E84CFD"/>
    <w:rsid w:val="00E86E87"/>
    <w:rsid w:val="00E91789"/>
    <w:rsid w:val="00E91D67"/>
    <w:rsid w:val="00E943D9"/>
    <w:rsid w:val="00E96F64"/>
    <w:rsid w:val="00E97BEA"/>
    <w:rsid w:val="00E97CDF"/>
    <w:rsid w:val="00EA065E"/>
    <w:rsid w:val="00EA285C"/>
    <w:rsid w:val="00EA2892"/>
    <w:rsid w:val="00EA3B22"/>
    <w:rsid w:val="00EA421C"/>
    <w:rsid w:val="00EA4868"/>
    <w:rsid w:val="00EA5DA1"/>
    <w:rsid w:val="00EA798A"/>
    <w:rsid w:val="00EB39B7"/>
    <w:rsid w:val="00EB50BA"/>
    <w:rsid w:val="00EB5F27"/>
    <w:rsid w:val="00EB6C9B"/>
    <w:rsid w:val="00EC383A"/>
    <w:rsid w:val="00EC6A14"/>
    <w:rsid w:val="00ED2E64"/>
    <w:rsid w:val="00ED3DBE"/>
    <w:rsid w:val="00ED5283"/>
    <w:rsid w:val="00ED5597"/>
    <w:rsid w:val="00ED625B"/>
    <w:rsid w:val="00ED7998"/>
    <w:rsid w:val="00EE14EF"/>
    <w:rsid w:val="00EE410B"/>
    <w:rsid w:val="00EE44C1"/>
    <w:rsid w:val="00EE46ED"/>
    <w:rsid w:val="00EE64F5"/>
    <w:rsid w:val="00EE6EB7"/>
    <w:rsid w:val="00EF1791"/>
    <w:rsid w:val="00EF4064"/>
    <w:rsid w:val="00F02C7E"/>
    <w:rsid w:val="00F065AD"/>
    <w:rsid w:val="00F076ED"/>
    <w:rsid w:val="00F11810"/>
    <w:rsid w:val="00F16969"/>
    <w:rsid w:val="00F16B9E"/>
    <w:rsid w:val="00F24F02"/>
    <w:rsid w:val="00F251C5"/>
    <w:rsid w:val="00F26112"/>
    <w:rsid w:val="00F263B3"/>
    <w:rsid w:val="00F27280"/>
    <w:rsid w:val="00F31078"/>
    <w:rsid w:val="00F31B17"/>
    <w:rsid w:val="00F31EAF"/>
    <w:rsid w:val="00F328BB"/>
    <w:rsid w:val="00F330B4"/>
    <w:rsid w:val="00F3346B"/>
    <w:rsid w:val="00F35708"/>
    <w:rsid w:val="00F3661A"/>
    <w:rsid w:val="00F36810"/>
    <w:rsid w:val="00F36FF9"/>
    <w:rsid w:val="00F376F5"/>
    <w:rsid w:val="00F4108C"/>
    <w:rsid w:val="00F4477D"/>
    <w:rsid w:val="00F45819"/>
    <w:rsid w:val="00F552FC"/>
    <w:rsid w:val="00F55DE5"/>
    <w:rsid w:val="00F5684E"/>
    <w:rsid w:val="00F6302B"/>
    <w:rsid w:val="00F6341C"/>
    <w:rsid w:val="00F64A8D"/>
    <w:rsid w:val="00F659AF"/>
    <w:rsid w:val="00F66668"/>
    <w:rsid w:val="00F669A0"/>
    <w:rsid w:val="00F70312"/>
    <w:rsid w:val="00F7274D"/>
    <w:rsid w:val="00F73CFD"/>
    <w:rsid w:val="00F766F4"/>
    <w:rsid w:val="00F80F8F"/>
    <w:rsid w:val="00F8188D"/>
    <w:rsid w:val="00F81B2E"/>
    <w:rsid w:val="00F81E57"/>
    <w:rsid w:val="00F83737"/>
    <w:rsid w:val="00F8491C"/>
    <w:rsid w:val="00F87DD4"/>
    <w:rsid w:val="00F927D6"/>
    <w:rsid w:val="00F95161"/>
    <w:rsid w:val="00F9609E"/>
    <w:rsid w:val="00F974C4"/>
    <w:rsid w:val="00F97FDB"/>
    <w:rsid w:val="00FA30EE"/>
    <w:rsid w:val="00FA4E6F"/>
    <w:rsid w:val="00FB0013"/>
    <w:rsid w:val="00FB035C"/>
    <w:rsid w:val="00FB2604"/>
    <w:rsid w:val="00FB3099"/>
    <w:rsid w:val="00FB3995"/>
    <w:rsid w:val="00FB49F5"/>
    <w:rsid w:val="00FB4BAD"/>
    <w:rsid w:val="00FB6851"/>
    <w:rsid w:val="00FC0264"/>
    <w:rsid w:val="00FC125B"/>
    <w:rsid w:val="00FC1D25"/>
    <w:rsid w:val="00FC3548"/>
    <w:rsid w:val="00FC35F7"/>
    <w:rsid w:val="00FC4FB9"/>
    <w:rsid w:val="00FC7750"/>
    <w:rsid w:val="00FD33F1"/>
    <w:rsid w:val="00FD4FED"/>
    <w:rsid w:val="00FD7FED"/>
    <w:rsid w:val="00FE033C"/>
    <w:rsid w:val="00FE0660"/>
    <w:rsid w:val="00FE16FB"/>
    <w:rsid w:val="00FE3443"/>
    <w:rsid w:val="00FE5556"/>
    <w:rsid w:val="00FE75D3"/>
    <w:rsid w:val="00FF0774"/>
    <w:rsid w:val="00FF1363"/>
    <w:rsid w:val="00FF4892"/>
    <w:rsid w:val="00FF5128"/>
    <w:rsid w:val="00FF5821"/>
    <w:rsid w:val="00FF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B3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6F30"/>
    <w:pPr>
      <w:keepNext/>
      <w:numPr>
        <w:numId w:val="4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036F30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036F30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036F30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036F30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36F30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036F30"/>
    <w:pPr>
      <w:numPr>
        <w:ilvl w:val="6"/>
        <w:numId w:val="4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036F30"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036F30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4B1142"/>
    <w:rPr>
      <w:color w:val="0000FF"/>
      <w:u w:val="single"/>
    </w:rPr>
  </w:style>
  <w:style w:type="table" w:styleId="Tabela-Siatka">
    <w:name w:val="Table Grid"/>
    <w:basedOn w:val="Standardowy"/>
    <w:rsid w:val="005D54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C239C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775DC1"/>
    <w:rPr>
      <w:sz w:val="24"/>
      <w:szCs w:val="24"/>
    </w:rPr>
  </w:style>
  <w:style w:type="character" w:styleId="Numerstrony">
    <w:name w:val="page number"/>
    <w:basedOn w:val="Domylnaczcionkaakapitu"/>
    <w:rsid w:val="00C239CF"/>
  </w:style>
  <w:style w:type="paragraph" w:styleId="Legenda">
    <w:name w:val="caption"/>
    <w:basedOn w:val="Normalny"/>
    <w:next w:val="Normalny"/>
    <w:qFormat/>
    <w:rsid w:val="00514BCF"/>
    <w:pPr>
      <w:spacing w:before="120" w:after="120"/>
    </w:pPr>
    <w:rPr>
      <w:b/>
      <w:bCs/>
      <w:sz w:val="20"/>
      <w:szCs w:val="20"/>
    </w:rPr>
  </w:style>
  <w:style w:type="paragraph" w:customStyle="1" w:styleId="ZnakZnakZnak">
    <w:name w:val="Znak Znak Znak"/>
    <w:basedOn w:val="Normalny"/>
    <w:rsid w:val="00FB49F5"/>
    <w:rPr>
      <w:rFonts w:ascii="Arial" w:hAnsi="Arial" w:cs="Arial"/>
    </w:rPr>
  </w:style>
  <w:style w:type="paragraph" w:customStyle="1" w:styleId="ZnakZnakZnakZnakZnakZnakZnakZnak1ZnakZnakZnakZnakZnakZnakZnakZnakZnakZnakZnakZnakZnakZnakZnakZnakZnakZnakZnakZnak">
    <w:name w:val="Znak Znak Znak Znak Znak Znak Znak Znak1 Znak Znak Znak Znak Znak Znak Znak Znak Znak Znak Znak Znak Znak Znak Znak Znak Znak Znak Znak Znak"/>
    <w:basedOn w:val="Normalny"/>
    <w:rsid w:val="00CD317F"/>
    <w:rPr>
      <w:rFonts w:ascii="Arial" w:hAnsi="Arial" w:cs="Arial"/>
    </w:rPr>
  </w:style>
  <w:style w:type="paragraph" w:customStyle="1" w:styleId="ZnakZnakZnakZnakZnakZnakZnak">
    <w:name w:val="Znak Znak Znak Znak Znak Znak Znak"/>
    <w:basedOn w:val="Normalny"/>
    <w:rsid w:val="000C1AE3"/>
    <w:rPr>
      <w:rFonts w:ascii="Arial" w:hAnsi="Arial" w:cs="Arial"/>
    </w:rPr>
  </w:style>
  <w:style w:type="paragraph" w:styleId="Nagwek">
    <w:name w:val="header"/>
    <w:basedOn w:val="Normalny"/>
    <w:rsid w:val="006549A5"/>
    <w:pPr>
      <w:tabs>
        <w:tab w:val="center" w:pos="4536"/>
        <w:tab w:val="right" w:pos="9072"/>
      </w:tabs>
    </w:pPr>
  </w:style>
  <w:style w:type="paragraph" w:customStyle="1" w:styleId="Znak">
    <w:name w:val="Znak"/>
    <w:basedOn w:val="Normalny"/>
    <w:rsid w:val="00FC4FB9"/>
    <w:rPr>
      <w:rFonts w:ascii="Arial" w:hAnsi="Arial" w:cs="Arial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176665"/>
    <w:rPr>
      <w:rFonts w:ascii="Arial" w:hAnsi="Arial" w:cs="Arial"/>
    </w:rPr>
  </w:style>
  <w:style w:type="paragraph" w:customStyle="1" w:styleId="BodyText23">
    <w:name w:val="Body Text 23"/>
    <w:basedOn w:val="Normalny"/>
    <w:rsid w:val="00493A9B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6"/>
      <w:szCs w:val="20"/>
    </w:rPr>
  </w:style>
  <w:style w:type="paragraph" w:customStyle="1" w:styleId="ZnakZnakZnakZnakZnakZnak">
    <w:name w:val="Znak Znak Znak Znak Znak Znak"/>
    <w:basedOn w:val="Normalny"/>
    <w:rsid w:val="00493A9B"/>
    <w:rPr>
      <w:rFonts w:ascii="Arial" w:hAnsi="Arial" w:cs="Arial"/>
    </w:rPr>
  </w:style>
  <w:style w:type="paragraph" w:customStyle="1" w:styleId="ZnakZnakZnakZnakZnakZnak1">
    <w:name w:val="Znak Znak Znak Znak Znak Znak1"/>
    <w:basedOn w:val="Normalny"/>
    <w:rsid w:val="00501942"/>
    <w:rPr>
      <w:rFonts w:ascii="Arial" w:hAnsi="Arial" w:cs="Arial"/>
    </w:rPr>
  </w:style>
  <w:style w:type="paragraph" w:styleId="Tytu">
    <w:name w:val="Title"/>
    <w:basedOn w:val="Normalny"/>
    <w:qFormat/>
    <w:rsid w:val="0050194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6"/>
      <w:szCs w:val="20"/>
    </w:rPr>
  </w:style>
  <w:style w:type="paragraph" w:customStyle="1" w:styleId="BodyText24">
    <w:name w:val="Body Text 24"/>
    <w:basedOn w:val="Normalny"/>
    <w:rsid w:val="00501942"/>
    <w:pPr>
      <w:widowControl w:val="0"/>
      <w:overflowPunct w:val="0"/>
      <w:autoSpaceDE w:val="0"/>
      <w:autoSpaceDN w:val="0"/>
      <w:adjustRightInd w:val="0"/>
      <w:ind w:left="360"/>
      <w:textAlignment w:val="baseline"/>
    </w:pPr>
    <w:rPr>
      <w:sz w:val="28"/>
      <w:szCs w:val="20"/>
    </w:rPr>
  </w:style>
  <w:style w:type="paragraph" w:styleId="Tekstpodstawowy">
    <w:name w:val="Body Tex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textAlignment w:val="baseline"/>
    </w:pPr>
    <w:rPr>
      <w:sz w:val="26"/>
      <w:szCs w:val="20"/>
    </w:rPr>
  </w:style>
  <w:style w:type="paragraph" w:customStyle="1" w:styleId="NormalnyWeb1">
    <w:name w:val="Normalny (Web)1"/>
    <w:basedOn w:val="Normalny"/>
    <w:rsid w:val="00501942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paragraph" w:styleId="Tekstpodstawowy3">
    <w:name w:val="Body Text 3"/>
    <w:basedOn w:val="Normalny"/>
    <w:rsid w:val="00501942"/>
    <w:pPr>
      <w:spacing w:after="120"/>
    </w:pPr>
    <w:rPr>
      <w:sz w:val="16"/>
      <w:szCs w:val="16"/>
    </w:rPr>
  </w:style>
  <w:style w:type="paragraph" w:customStyle="1" w:styleId="Tekstpodstawowy21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Tekstpodstawowywcity21">
    <w:name w:val="Tekst podstawowy wcięty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567"/>
      <w:jc w:val="both"/>
      <w:textAlignment w:val="baseline"/>
    </w:pPr>
    <w:rPr>
      <w:sz w:val="26"/>
      <w:szCs w:val="20"/>
    </w:rPr>
  </w:style>
  <w:style w:type="paragraph" w:styleId="Lista">
    <w:name w:val="Lis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2">
    <w:name w:val="Lis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punktowana">
    <w:name w:val="List Bulle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punktowana2">
    <w:name w:val="List Bulle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-kontynuacja">
    <w:name w:val="List Continue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BodyText25">
    <w:name w:val="Body Text 25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Tekstpodstawowy4">
    <w:name w:val="Tekst podstawowy 4"/>
    <w:basedOn w:val="BodyText25"/>
    <w:rsid w:val="00501942"/>
  </w:style>
  <w:style w:type="paragraph" w:customStyle="1" w:styleId="Tekstpodstawowywcity31">
    <w:name w:val="Tekst podstawowy wcięty 31"/>
    <w:basedOn w:val="Normalny"/>
    <w:rsid w:val="00501942"/>
    <w:pPr>
      <w:overflowPunct w:val="0"/>
      <w:autoSpaceDE w:val="0"/>
      <w:autoSpaceDN w:val="0"/>
      <w:adjustRightInd w:val="0"/>
      <w:ind w:left="1985" w:hanging="1985"/>
      <w:textAlignment w:val="baseline"/>
    </w:pPr>
    <w:rPr>
      <w:szCs w:val="20"/>
    </w:rPr>
  </w:style>
  <w:style w:type="paragraph" w:customStyle="1" w:styleId="Tekstpodstawowy31">
    <w:name w:val="Tekst podstawowy 31"/>
    <w:basedOn w:val="Normalny"/>
    <w:rsid w:val="00501942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</w:rPr>
  </w:style>
  <w:style w:type="paragraph" w:customStyle="1" w:styleId="BodyText31">
    <w:name w:val="Body Text 31"/>
    <w:basedOn w:val="Normalny"/>
    <w:rsid w:val="0050194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paragraph" w:customStyle="1" w:styleId="BodyText22">
    <w:name w:val="Body Text 22"/>
    <w:basedOn w:val="Normalny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customStyle="1" w:styleId="BodyTextIndent22">
    <w:name w:val="Body Text Indent 22"/>
    <w:basedOn w:val="Normalny"/>
    <w:rsid w:val="00501942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paragraph" w:customStyle="1" w:styleId="BodyTextIndent31">
    <w:name w:val="Body Text Indent 31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jc w:val="both"/>
      <w:textAlignment w:val="baseline"/>
    </w:pPr>
    <w:rPr>
      <w:sz w:val="26"/>
      <w:szCs w:val="20"/>
    </w:rPr>
  </w:style>
  <w:style w:type="paragraph" w:customStyle="1" w:styleId="BodyText21">
    <w:name w:val="Body Tex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0"/>
    </w:rPr>
  </w:style>
  <w:style w:type="paragraph" w:customStyle="1" w:styleId="BodyTextIndent21">
    <w:name w:val="Body Text Inden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jc w:val="both"/>
      <w:textAlignment w:val="baseline"/>
    </w:pPr>
    <w:rPr>
      <w:sz w:val="26"/>
      <w:szCs w:val="20"/>
    </w:rPr>
  </w:style>
  <w:style w:type="paragraph" w:styleId="Tekstkomentarza">
    <w:name w:val="annotation text"/>
    <w:basedOn w:val="Normalny"/>
    <w:semiHidden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kstpodstawowy2">
    <w:name w:val="Body Text 2"/>
    <w:basedOn w:val="Normalny"/>
    <w:rsid w:val="00501942"/>
    <w:pPr>
      <w:widowControl w:val="0"/>
      <w:numPr>
        <w:ilvl w:val="12"/>
      </w:num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color w:val="FF0000"/>
      <w:sz w:val="26"/>
      <w:szCs w:val="20"/>
    </w:rPr>
  </w:style>
  <w:style w:type="paragraph" w:styleId="Tekstpodstawowywcity2">
    <w:name w:val="Body Text Indent 2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sz w:val="26"/>
      <w:szCs w:val="20"/>
    </w:rPr>
  </w:style>
  <w:style w:type="paragraph" w:styleId="Tekstpodstawowywcity">
    <w:name w:val="Body Text Inden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styleId="Tekstpodstawowywcity3">
    <w:name w:val="Body Text Indent 3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textAlignment w:val="baseline"/>
    </w:pPr>
    <w:rPr>
      <w:szCs w:val="20"/>
    </w:rPr>
  </w:style>
  <w:style w:type="paragraph" w:customStyle="1" w:styleId="3">
    <w:name w:val="3"/>
    <w:basedOn w:val="Normalny"/>
    <w:next w:val="Nagwek"/>
    <w:rsid w:val="00501942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Arial Narrow" w:hAnsi="Arial Narrow"/>
      <w:sz w:val="22"/>
      <w:szCs w:val="20"/>
    </w:rPr>
  </w:style>
  <w:style w:type="paragraph" w:customStyle="1" w:styleId="2">
    <w:name w:val="2"/>
    <w:basedOn w:val="Normalny"/>
    <w:next w:val="Nagwek"/>
    <w:rsid w:val="00501942"/>
    <w:pPr>
      <w:tabs>
        <w:tab w:val="center" w:pos="4536"/>
        <w:tab w:val="right" w:pos="9072"/>
      </w:tabs>
    </w:pPr>
  </w:style>
  <w:style w:type="paragraph" w:customStyle="1" w:styleId="xl24">
    <w:name w:val="xl2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5">
    <w:name w:val="xl2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b/>
      <w:bCs/>
    </w:rPr>
  </w:style>
  <w:style w:type="paragraph" w:customStyle="1" w:styleId="xl26">
    <w:name w:val="xl2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b/>
      <w:bCs/>
      <w:color w:val="FF0000"/>
    </w:rPr>
  </w:style>
  <w:style w:type="paragraph" w:customStyle="1" w:styleId="xl28">
    <w:name w:val="xl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color w:val="FF0000"/>
    </w:rPr>
  </w:style>
  <w:style w:type="paragraph" w:customStyle="1" w:styleId="xl29">
    <w:name w:val="xl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 Unicode MS"/>
      <w:color w:val="FF0000"/>
    </w:rPr>
  </w:style>
  <w:style w:type="paragraph" w:customStyle="1" w:styleId="xl30">
    <w:name w:val="xl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color w:val="FF0000"/>
    </w:rPr>
  </w:style>
  <w:style w:type="paragraph" w:styleId="Tekstdymka">
    <w:name w:val="Balloon Text"/>
    <w:basedOn w:val="Normalny"/>
    <w:semiHidden/>
    <w:rsid w:val="00501942"/>
    <w:rPr>
      <w:rFonts w:ascii="Tahoma" w:hAnsi="Tahoma" w:cs="Tahoma"/>
      <w:sz w:val="16"/>
      <w:szCs w:val="16"/>
    </w:rPr>
  </w:style>
  <w:style w:type="paragraph" w:customStyle="1" w:styleId="WW-Tekstpodstawowy3">
    <w:name w:val="WW-Tekst podstawowy 3"/>
    <w:basedOn w:val="Normalny"/>
    <w:rsid w:val="00501942"/>
    <w:pPr>
      <w:widowControl w:val="0"/>
      <w:suppressAutoHyphens/>
      <w:overflowPunct w:val="0"/>
      <w:autoSpaceDE w:val="0"/>
      <w:jc w:val="both"/>
      <w:textAlignment w:val="baseline"/>
    </w:pPr>
    <w:rPr>
      <w:szCs w:val="20"/>
      <w:lang w:eastAsia="ar-SA"/>
    </w:rPr>
  </w:style>
  <w:style w:type="paragraph" w:styleId="Zwykytekst">
    <w:name w:val="Plain Text"/>
    <w:basedOn w:val="Normalny"/>
    <w:rsid w:val="00501942"/>
    <w:rPr>
      <w:rFonts w:ascii="Courier New" w:hAnsi="Courier New"/>
      <w:sz w:val="20"/>
      <w:szCs w:val="20"/>
    </w:rPr>
  </w:style>
  <w:style w:type="character" w:customStyle="1" w:styleId="zielony101">
    <w:name w:val="zielony101"/>
    <w:rsid w:val="00501942"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bodyplaingrey1">
    <w:name w:val="bodyplaingrey1"/>
    <w:rsid w:val="00501942"/>
    <w:rPr>
      <w:rFonts w:ascii="Verdana" w:hAnsi="Verdana" w:hint="default"/>
      <w:b w:val="0"/>
      <w:bCs w:val="0"/>
      <w:i w:val="0"/>
      <w:iCs w:val="0"/>
      <w:color w:val="999999"/>
      <w:sz w:val="18"/>
      <w:szCs w:val="18"/>
    </w:rPr>
  </w:style>
  <w:style w:type="paragraph" w:styleId="Tekstprzypisukocowego">
    <w:name w:val="endnote text"/>
    <w:basedOn w:val="Normalny"/>
    <w:semiHidden/>
    <w:rsid w:val="00501942"/>
    <w:rPr>
      <w:sz w:val="20"/>
      <w:szCs w:val="20"/>
    </w:rPr>
  </w:style>
  <w:style w:type="character" w:styleId="UyteHipercze">
    <w:name w:val="FollowedHyperlink"/>
    <w:uiPriority w:val="99"/>
    <w:rsid w:val="0050194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semiHidden/>
    <w:rsid w:val="00501942"/>
    <w:pPr>
      <w:widowControl/>
      <w:overflowPunct/>
      <w:autoSpaceDE/>
      <w:autoSpaceDN/>
      <w:adjustRightInd/>
      <w:textAlignment w:val="auto"/>
    </w:pPr>
    <w:rPr>
      <w:b/>
      <w:bCs/>
    </w:rPr>
  </w:style>
  <w:style w:type="paragraph" w:customStyle="1" w:styleId="Domylnie">
    <w:name w:val="Domyślnie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6"/>
      <w:szCs w:val="26"/>
    </w:rPr>
  </w:style>
  <w:style w:type="paragraph" w:customStyle="1" w:styleId="WW-NormalnyWeb">
    <w:name w:val="WW-Normalny (Web)"/>
    <w:basedOn w:val="Domylnie"/>
    <w:rsid w:val="00501942"/>
    <w:pPr>
      <w:overflowPunct/>
      <w:autoSpaceDE/>
      <w:spacing w:before="100" w:after="100"/>
      <w:textAlignment w:val="auto"/>
    </w:pPr>
    <w:rPr>
      <w:sz w:val="24"/>
      <w:szCs w:val="24"/>
    </w:rPr>
  </w:style>
  <w:style w:type="character" w:customStyle="1" w:styleId="zielony10">
    <w:name w:val="zielony10"/>
    <w:basedOn w:val="Domylnaczcionkaakapitu"/>
    <w:rsid w:val="00501942"/>
  </w:style>
  <w:style w:type="paragraph" w:customStyle="1" w:styleId="xl31">
    <w:name w:val="xl31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32">
    <w:name w:val="xl32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33">
    <w:name w:val="xl33"/>
    <w:basedOn w:val="Normalny"/>
    <w:rsid w:val="00501942"/>
    <w:pPr>
      <w:spacing w:before="100" w:beforeAutospacing="1" w:after="100" w:afterAutospacing="1"/>
      <w:jc w:val="right"/>
    </w:pPr>
  </w:style>
  <w:style w:type="paragraph" w:customStyle="1" w:styleId="xl34">
    <w:name w:val="xl3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">
    <w:name w:val="xl3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6">
    <w:name w:val="xl3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7">
    <w:name w:val="xl37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9">
    <w:name w:val="xl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0">
    <w:name w:val="xl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1">
    <w:name w:val="xl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2">
    <w:name w:val="xl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3">
    <w:name w:val="xl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4">
    <w:name w:val="xl4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5">
    <w:name w:val="xl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6">
    <w:name w:val="xl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7">
    <w:name w:val="xl47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8">
    <w:name w:val="xl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49">
    <w:name w:val="xl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0">
    <w:name w:val="xl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1">
    <w:name w:val="xl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2">
    <w:name w:val="xl5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3">
    <w:name w:val="xl53"/>
    <w:basedOn w:val="Normalny"/>
    <w:rsid w:val="00501942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5">
    <w:name w:val="xl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8">
    <w:name w:val="xl58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9">
    <w:name w:val="xl59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0">
    <w:name w:val="xl60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i/>
      <w:iCs/>
    </w:rPr>
  </w:style>
  <w:style w:type="paragraph" w:customStyle="1" w:styleId="xl61">
    <w:name w:val="xl61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2">
    <w:name w:val="xl62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3">
    <w:name w:val="xl6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4">
    <w:name w:val="xl6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5">
    <w:name w:val="xl6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6">
    <w:name w:val="xl6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67">
    <w:name w:val="xl6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8">
    <w:name w:val="xl6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70">
    <w:name w:val="xl70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1">
    <w:name w:val="xl7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3">
    <w:name w:val="xl73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4">
    <w:name w:val="xl7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6">
    <w:name w:val="xl7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ny"/>
    <w:rsid w:val="00501942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9">
    <w:name w:val="xl79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0">
    <w:name w:val="xl8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2">
    <w:name w:val="xl8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3">
    <w:name w:val="xl83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4">
    <w:name w:val="xl8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6">
    <w:name w:val="xl86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7">
    <w:name w:val="xl8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8">
    <w:name w:val="xl8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9">
    <w:name w:val="xl89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0">
    <w:name w:val="xl9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1">
    <w:name w:val="xl91"/>
    <w:basedOn w:val="Normalny"/>
    <w:rsid w:val="00501942"/>
    <w:pPr>
      <w:pBdr>
        <w:top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2">
    <w:name w:val="xl9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3">
    <w:name w:val="xl93"/>
    <w:basedOn w:val="Normalny"/>
    <w:rsid w:val="00501942"/>
    <w:pP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4">
    <w:name w:val="xl94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5">
    <w:name w:val="xl9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6">
    <w:name w:val="xl96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7">
    <w:name w:val="xl9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8">
    <w:name w:val="xl9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9">
    <w:name w:val="xl99"/>
    <w:basedOn w:val="Normalny"/>
    <w:rsid w:val="0050194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1">
    <w:name w:val="xl101"/>
    <w:basedOn w:val="Normalny"/>
    <w:rsid w:val="00501942"/>
    <w:pPr>
      <w:pBdr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ny"/>
    <w:rsid w:val="00501942"/>
    <w:pPr>
      <w:pBdr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6">
    <w:name w:val="xl10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8">
    <w:name w:val="xl10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9">
    <w:name w:val="xl10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0">
    <w:name w:val="xl11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1">
    <w:name w:val="xl11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</w:rPr>
  </w:style>
  <w:style w:type="paragraph" w:customStyle="1" w:styleId="xl119">
    <w:name w:val="xl119"/>
    <w:basedOn w:val="Normalny"/>
    <w:rsid w:val="00501942"/>
    <w:pPr>
      <w:pBdr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ny"/>
    <w:rsid w:val="00501942"/>
    <w:pPr>
      <w:pBdr>
        <w:top w:val="single" w:sz="4" w:space="0" w:color="auto"/>
        <w:left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ny"/>
    <w:rsid w:val="00501942"/>
    <w:pPr>
      <w:pBdr>
        <w:top w:val="double" w:sz="6" w:space="0" w:color="auto"/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ny"/>
    <w:rsid w:val="00501942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5">
    <w:name w:val="xl12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6">
    <w:name w:val="xl12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7">
    <w:name w:val="xl127"/>
    <w:basedOn w:val="Normalny"/>
    <w:rsid w:val="00501942"/>
    <w:pPr>
      <w:pBdr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8">
    <w:name w:val="xl1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9">
    <w:name w:val="xl1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ny"/>
    <w:rsid w:val="00501942"/>
    <w:pPr>
      <w:pBdr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3">
    <w:name w:val="xl133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4">
    <w:name w:val="xl13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5">
    <w:name w:val="xl13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6">
    <w:name w:val="xl136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7">
    <w:name w:val="xl13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8">
    <w:name w:val="xl1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9">
    <w:name w:val="xl1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0">
    <w:name w:val="xl1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1">
    <w:name w:val="xl1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2">
    <w:name w:val="xl1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3">
    <w:name w:val="xl1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4">
    <w:name w:val="xl14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5">
    <w:name w:val="xl1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6">
    <w:name w:val="xl1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47">
    <w:name w:val="xl147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8">
    <w:name w:val="xl1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9">
    <w:name w:val="xl1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0">
    <w:name w:val="xl1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1">
    <w:name w:val="xl1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52">
    <w:name w:val="xl152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3">
    <w:name w:val="xl15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4">
    <w:name w:val="xl15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5">
    <w:name w:val="xl1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6">
    <w:name w:val="xl15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7">
    <w:name w:val="xl15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8">
    <w:name w:val="xl158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9">
    <w:name w:val="xl159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60">
    <w:name w:val="xl160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Default">
    <w:name w:val="Default"/>
    <w:rsid w:val="0050194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9">
    <w:name w:val="CM39"/>
    <w:basedOn w:val="Default"/>
    <w:next w:val="Default"/>
    <w:rsid w:val="00501942"/>
    <w:pPr>
      <w:spacing w:after="230"/>
    </w:pPr>
    <w:rPr>
      <w:color w:val="auto"/>
    </w:rPr>
  </w:style>
  <w:style w:type="paragraph" w:customStyle="1" w:styleId="CM43">
    <w:name w:val="CM43"/>
    <w:basedOn w:val="Default"/>
    <w:next w:val="Default"/>
    <w:rsid w:val="00501942"/>
    <w:pPr>
      <w:spacing w:after="308"/>
    </w:pPr>
    <w:rPr>
      <w:color w:val="auto"/>
    </w:rPr>
  </w:style>
  <w:style w:type="paragraph" w:customStyle="1" w:styleId="CM3">
    <w:name w:val="CM3"/>
    <w:basedOn w:val="Default"/>
    <w:next w:val="Default"/>
    <w:rsid w:val="00501942"/>
    <w:pPr>
      <w:spacing w:line="223" w:lineRule="atLeast"/>
    </w:pPr>
    <w:rPr>
      <w:color w:val="auto"/>
    </w:rPr>
  </w:style>
  <w:style w:type="character" w:styleId="Pogrubienie">
    <w:name w:val="Strong"/>
    <w:qFormat/>
    <w:rsid w:val="00501942"/>
    <w:rPr>
      <w:b/>
      <w:bCs/>
    </w:rPr>
  </w:style>
  <w:style w:type="paragraph" w:customStyle="1" w:styleId="WW-Tekstpodstawowywcity2">
    <w:name w:val="WW-Tekst podstawowy wcięty 2"/>
    <w:basedOn w:val="Normalny"/>
    <w:rsid w:val="00501942"/>
    <w:pPr>
      <w:suppressAutoHyphens/>
      <w:autoSpaceDE w:val="0"/>
      <w:ind w:left="400" w:hanging="420"/>
      <w:jc w:val="both"/>
    </w:pPr>
    <w:rPr>
      <w:sz w:val="20"/>
      <w:lang w:eastAsia="ar-SA"/>
    </w:rPr>
  </w:style>
  <w:style w:type="paragraph" w:styleId="Tekstprzypisudolnego">
    <w:name w:val="footnote text"/>
    <w:basedOn w:val="Normalny"/>
    <w:semiHidden/>
    <w:rsid w:val="00501942"/>
    <w:pPr>
      <w:widowControl w:val="0"/>
      <w:suppressAutoHyphens/>
    </w:pPr>
    <w:rPr>
      <w:rFonts w:ascii="Arial" w:hAnsi="Arial"/>
      <w:sz w:val="20"/>
      <w:szCs w:val="20"/>
      <w:lang w:eastAsia="ar-SA"/>
    </w:rPr>
  </w:style>
  <w:style w:type="paragraph" w:customStyle="1" w:styleId="tyt">
    <w:name w:val="tyt"/>
    <w:basedOn w:val="Normalny"/>
    <w:rsid w:val="00501942"/>
    <w:pPr>
      <w:keepNext/>
      <w:suppressAutoHyphens/>
      <w:spacing w:before="60" w:after="60"/>
      <w:jc w:val="center"/>
    </w:pPr>
    <w:rPr>
      <w:b/>
      <w:szCs w:val="20"/>
      <w:lang w:eastAsia="ar-SA"/>
    </w:rPr>
  </w:style>
  <w:style w:type="character" w:customStyle="1" w:styleId="WW8Num5z0">
    <w:name w:val="WW8Num5z0"/>
    <w:rsid w:val="00501942"/>
    <w:rPr>
      <w:rFonts w:ascii="Arial" w:hAnsi="Arial"/>
      <w:sz w:val="24"/>
    </w:rPr>
  </w:style>
  <w:style w:type="paragraph" w:customStyle="1" w:styleId="standard">
    <w:name w:val="standard"/>
    <w:basedOn w:val="Normalny"/>
    <w:rsid w:val="00501942"/>
    <w:pPr>
      <w:tabs>
        <w:tab w:val="left" w:pos="567"/>
      </w:tabs>
      <w:suppressAutoHyphens/>
      <w:spacing w:line="360" w:lineRule="auto"/>
      <w:jc w:val="both"/>
    </w:pPr>
    <w:rPr>
      <w:rFonts w:ascii="Arial" w:hAnsi="Arial" w:cs="Tahoma"/>
      <w:sz w:val="22"/>
      <w:szCs w:val="20"/>
      <w:lang w:eastAsia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501942"/>
    <w:rPr>
      <w:rFonts w:ascii="Arial" w:hAnsi="Arial" w:cs="Arial"/>
    </w:rPr>
  </w:style>
  <w:style w:type="paragraph" w:customStyle="1" w:styleId="Tekstpodstawowy210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6"/>
    </w:rPr>
  </w:style>
  <w:style w:type="paragraph" w:customStyle="1" w:styleId="Tekstpodstawowywcity310">
    <w:name w:val="Tekst podstawowy wcięty 31"/>
    <w:basedOn w:val="Normalny"/>
    <w:rsid w:val="00501942"/>
    <w:pPr>
      <w:suppressAutoHyphens/>
      <w:ind w:left="340" w:hanging="340"/>
    </w:pPr>
    <w:rPr>
      <w:rFonts w:cs="Lucida Sans Unicode"/>
      <w:szCs w:val="20"/>
      <w:lang w:eastAsia="ar-SA"/>
    </w:rPr>
  </w:style>
  <w:style w:type="paragraph" w:customStyle="1" w:styleId="ZnakZnakZnak1ZnakZnakZnakZnak">
    <w:name w:val="Znak Znak Znak1 Znak Znak Znak Znak"/>
    <w:basedOn w:val="Normalny"/>
    <w:rsid w:val="00501942"/>
    <w:pPr>
      <w:suppressAutoHyphens/>
    </w:pPr>
    <w:rPr>
      <w:rFonts w:ascii="Arial" w:hAnsi="Arial" w:cs="Arial"/>
      <w:sz w:val="20"/>
      <w:szCs w:val="20"/>
      <w:lang w:eastAsia="ar-SA"/>
    </w:rPr>
  </w:style>
  <w:style w:type="paragraph" w:customStyle="1" w:styleId="ZnakZnakZnakZnakZnakZnakZnakZnakZnakZnak">
    <w:name w:val="Znak Znak Znak Znak Znak Znak Znak Znak Znak Znak"/>
    <w:basedOn w:val="Normalny"/>
    <w:rsid w:val="00501942"/>
    <w:rPr>
      <w:rFonts w:ascii="Arial" w:hAnsi="Arial" w:cs="Arial"/>
    </w:rPr>
  </w:style>
  <w:style w:type="paragraph" w:customStyle="1" w:styleId="ust">
    <w:name w:val="ust"/>
    <w:rsid w:val="00501942"/>
    <w:pPr>
      <w:widowControl w:val="0"/>
      <w:autoSpaceDN w:val="0"/>
      <w:adjustRightInd w:val="0"/>
      <w:spacing w:before="60" w:after="60"/>
      <w:ind w:left="426" w:hanging="284"/>
      <w:jc w:val="both"/>
    </w:pPr>
    <w:rPr>
      <w:rFonts w:cs="Arial Unicode MS"/>
      <w:sz w:val="24"/>
      <w:szCs w:val="24"/>
    </w:rPr>
  </w:style>
  <w:style w:type="paragraph" w:customStyle="1" w:styleId="pkt">
    <w:name w:val="pkt"/>
    <w:basedOn w:val="Normalny"/>
    <w:rsid w:val="00501942"/>
    <w:pPr>
      <w:widowControl w:val="0"/>
      <w:autoSpaceDN w:val="0"/>
      <w:adjustRightInd w:val="0"/>
      <w:spacing w:before="60" w:after="60"/>
      <w:ind w:left="851" w:hanging="295"/>
      <w:jc w:val="both"/>
    </w:pPr>
    <w:rPr>
      <w:rFonts w:cs="Arial Unicode MS"/>
      <w:color w:val="000000"/>
    </w:rPr>
  </w:style>
  <w:style w:type="character" w:customStyle="1" w:styleId="WW8Num3z0">
    <w:name w:val="WW8Num3z0"/>
    <w:rsid w:val="00501942"/>
    <w:rPr>
      <w:rFonts w:ascii="Symbol" w:hAnsi="Symbol"/>
      <w:sz w:val="12"/>
    </w:rPr>
  </w:style>
  <w:style w:type="paragraph" w:customStyle="1" w:styleId="WW-Tekstkomentarza">
    <w:name w:val="WW-Tekst komentarza"/>
    <w:basedOn w:val="Normalny"/>
    <w:rsid w:val="00501942"/>
    <w:pPr>
      <w:widowControl w:val="0"/>
      <w:suppressAutoHyphens/>
      <w:overflowPunct w:val="0"/>
      <w:autoSpaceDE w:val="0"/>
      <w:textAlignment w:val="baseline"/>
    </w:pPr>
    <w:rPr>
      <w:sz w:val="20"/>
      <w:szCs w:val="20"/>
      <w:lang w:eastAsia="ar-SA"/>
    </w:rPr>
  </w:style>
  <w:style w:type="paragraph" w:customStyle="1" w:styleId="Tekstkomentarza1">
    <w:name w:val="Tekst komentarza1"/>
    <w:basedOn w:val="Normalny"/>
    <w:rsid w:val="00965E69"/>
    <w:pPr>
      <w:widowControl w:val="0"/>
      <w:suppressAutoHyphens/>
      <w:overflowPunct w:val="0"/>
      <w:autoSpaceDE w:val="0"/>
    </w:pPr>
    <w:rPr>
      <w:sz w:val="20"/>
      <w:szCs w:val="20"/>
      <w:lang w:eastAsia="ar-SA"/>
    </w:rPr>
  </w:style>
  <w:style w:type="character" w:customStyle="1" w:styleId="WW8Num15z1">
    <w:name w:val="WW8Num15z1"/>
    <w:rsid w:val="004A3E02"/>
    <w:rPr>
      <w:rFonts w:ascii="Courier New" w:hAnsi="Courier New" w:cs="Courier New"/>
    </w:rPr>
  </w:style>
  <w:style w:type="paragraph" w:customStyle="1" w:styleId="Tekstpodstawowy23">
    <w:name w:val="Tekst podstawowy 23"/>
    <w:basedOn w:val="Normalny"/>
    <w:rsid w:val="00EA5DA1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ZnakZnakZnakZnakZnakZnakZnakZnakZnak">
    <w:name w:val="Znak Znak Znak Znak Znak Znak Znak Znak Znak"/>
    <w:basedOn w:val="Normalny"/>
    <w:rsid w:val="005F2FEB"/>
    <w:rPr>
      <w:rFonts w:ascii="Arial" w:hAnsi="Arial" w:cs="Arial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F80F8F"/>
    <w:rPr>
      <w:rFonts w:ascii="Arial" w:hAnsi="Arial" w:cs="Arial"/>
    </w:rPr>
  </w:style>
  <w:style w:type="character" w:styleId="Odwoanieprzypisukocowego">
    <w:name w:val="endnote reference"/>
    <w:uiPriority w:val="99"/>
    <w:semiHidden/>
    <w:unhideWhenUsed/>
    <w:rsid w:val="009D5807"/>
    <w:rPr>
      <w:vertAlign w:val="superscript"/>
    </w:rPr>
  </w:style>
  <w:style w:type="paragraph" w:customStyle="1" w:styleId="font5">
    <w:name w:val="font5"/>
    <w:basedOn w:val="Normalny"/>
    <w:rsid w:val="00F6341C"/>
    <w:pPr>
      <w:spacing w:before="100" w:beforeAutospacing="1" w:after="100" w:afterAutospacing="1"/>
    </w:pPr>
    <w:rPr>
      <w:rFonts w:ascii="Calibri" w:hAnsi="Calibri" w:cs="Calibri"/>
      <w:b/>
      <w:bCs/>
      <w:sz w:val="20"/>
      <w:szCs w:val="20"/>
    </w:rPr>
  </w:style>
  <w:style w:type="paragraph" w:customStyle="1" w:styleId="font6">
    <w:name w:val="font6"/>
    <w:basedOn w:val="Normalny"/>
    <w:rsid w:val="00833F74"/>
    <w:pPr>
      <w:spacing w:before="100" w:beforeAutospacing="1" w:after="100" w:afterAutospacing="1"/>
    </w:pPr>
    <w:rPr>
      <w:rFonts w:ascii="Arial Narrow" w:hAnsi="Arial Narrow"/>
      <w:b/>
      <w:bCs/>
      <w:sz w:val="20"/>
      <w:szCs w:val="20"/>
    </w:rPr>
  </w:style>
  <w:style w:type="paragraph" w:customStyle="1" w:styleId="font7">
    <w:name w:val="font7"/>
    <w:basedOn w:val="Normalny"/>
    <w:rsid w:val="00833F74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8">
    <w:name w:val="font8"/>
    <w:basedOn w:val="Normalny"/>
    <w:rsid w:val="00833F74"/>
    <w:pPr>
      <w:spacing w:before="100" w:beforeAutospacing="1" w:after="100" w:afterAutospacing="1"/>
    </w:pPr>
    <w:rPr>
      <w:rFonts w:ascii="Arial Narrow" w:hAnsi="Arial Narrow"/>
      <w:color w:val="FFFF00"/>
      <w:sz w:val="20"/>
      <w:szCs w:val="20"/>
    </w:rPr>
  </w:style>
  <w:style w:type="paragraph" w:customStyle="1" w:styleId="font9">
    <w:name w:val="font9"/>
    <w:basedOn w:val="Normalny"/>
    <w:rsid w:val="00833F74"/>
    <w:pPr>
      <w:spacing w:before="100" w:beforeAutospacing="1" w:after="100" w:afterAutospacing="1"/>
    </w:pPr>
    <w:rPr>
      <w:rFonts w:ascii="Arial" w:hAnsi="Arial" w:cs="Arial"/>
      <w:color w:val="FFFF00"/>
      <w:sz w:val="20"/>
      <w:szCs w:val="20"/>
    </w:rPr>
  </w:style>
  <w:style w:type="paragraph" w:customStyle="1" w:styleId="xl161">
    <w:name w:val="xl161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62">
    <w:name w:val="xl162"/>
    <w:basedOn w:val="Normalny"/>
    <w:rsid w:val="00833F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63">
    <w:name w:val="xl163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64">
    <w:name w:val="xl164"/>
    <w:basedOn w:val="Normalny"/>
    <w:rsid w:val="00833F7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65">
    <w:name w:val="xl165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66">
    <w:name w:val="xl166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67">
    <w:name w:val="xl167"/>
    <w:basedOn w:val="Normalny"/>
    <w:rsid w:val="00833F7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68">
    <w:name w:val="xl168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69">
    <w:name w:val="xl169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FF00"/>
    </w:rPr>
  </w:style>
  <w:style w:type="paragraph" w:customStyle="1" w:styleId="xl170">
    <w:name w:val="xl170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FF00"/>
    </w:rPr>
  </w:style>
  <w:style w:type="paragraph" w:customStyle="1" w:styleId="xl171">
    <w:name w:val="xl171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FF00"/>
    </w:rPr>
  </w:style>
  <w:style w:type="paragraph" w:customStyle="1" w:styleId="xl172">
    <w:name w:val="xl172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FF00"/>
    </w:rPr>
  </w:style>
  <w:style w:type="paragraph" w:customStyle="1" w:styleId="xl173">
    <w:name w:val="xl173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Normalny"/>
    <w:rsid w:val="00833F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75">
    <w:name w:val="xl175"/>
    <w:basedOn w:val="Normalny"/>
    <w:rsid w:val="00833F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76">
    <w:name w:val="xl176"/>
    <w:basedOn w:val="Normalny"/>
    <w:rsid w:val="00833F74"/>
    <w:pPr>
      <w:pBdr>
        <w:top w:val="single" w:sz="4" w:space="0" w:color="auto"/>
        <w:bottom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FF00"/>
    </w:rPr>
  </w:style>
  <w:style w:type="paragraph" w:customStyle="1" w:styleId="xl177">
    <w:name w:val="xl177"/>
    <w:basedOn w:val="Normalny"/>
    <w:rsid w:val="00833F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FF00"/>
    </w:rPr>
  </w:style>
  <w:style w:type="paragraph" w:customStyle="1" w:styleId="xl178">
    <w:name w:val="xl178"/>
    <w:basedOn w:val="Normalny"/>
    <w:rsid w:val="00833F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79">
    <w:name w:val="xl179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0">
    <w:name w:val="xl180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1">
    <w:name w:val="xl181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FF00"/>
    </w:rPr>
  </w:style>
  <w:style w:type="paragraph" w:customStyle="1" w:styleId="xl182">
    <w:name w:val="xl182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FF00"/>
    </w:rPr>
  </w:style>
  <w:style w:type="paragraph" w:customStyle="1" w:styleId="xl183">
    <w:name w:val="xl183"/>
    <w:basedOn w:val="Normalny"/>
    <w:rsid w:val="00833F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4">
    <w:name w:val="xl184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5">
    <w:name w:val="xl185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6">
    <w:name w:val="xl186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7">
    <w:name w:val="xl187"/>
    <w:basedOn w:val="Normalny"/>
    <w:rsid w:val="00833F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8">
    <w:name w:val="xl188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9">
    <w:name w:val="xl189"/>
    <w:basedOn w:val="Normalny"/>
    <w:rsid w:val="00833F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</w:rPr>
  </w:style>
  <w:style w:type="paragraph" w:customStyle="1" w:styleId="xl190">
    <w:name w:val="xl190"/>
    <w:basedOn w:val="Normalny"/>
    <w:rsid w:val="00833F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</w:rPr>
  </w:style>
  <w:style w:type="paragraph" w:customStyle="1" w:styleId="xl191">
    <w:name w:val="xl191"/>
    <w:basedOn w:val="Normalny"/>
    <w:rsid w:val="00833F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FF00"/>
    </w:rPr>
  </w:style>
  <w:style w:type="paragraph" w:customStyle="1" w:styleId="xl192">
    <w:name w:val="xl192"/>
    <w:basedOn w:val="Normalny"/>
    <w:rsid w:val="00833F7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B3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6F30"/>
    <w:pPr>
      <w:keepNext/>
      <w:numPr>
        <w:numId w:val="4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036F30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036F30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036F30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036F30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36F30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036F30"/>
    <w:pPr>
      <w:numPr>
        <w:ilvl w:val="6"/>
        <w:numId w:val="4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036F30"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036F30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4B1142"/>
    <w:rPr>
      <w:color w:val="0000FF"/>
      <w:u w:val="single"/>
    </w:rPr>
  </w:style>
  <w:style w:type="table" w:styleId="Tabela-Siatka">
    <w:name w:val="Table Grid"/>
    <w:basedOn w:val="Standardowy"/>
    <w:rsid w:val="005D54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C239C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775DC1"/>
    <w:rPr>
      <w:sz w:val="24"/>
      <w:szCs w:val="24"/>
    </w:rPr>
  </w:style>
  <w:style w:type="character" w:styleId="Numerstrony">
    <w:name w:val="page number"/>
    <w:basedOn w:val="Domylnaczcionkaakapitu"/>
    <w:rsid w:val="00C239CF"/>
  </w:style>
  <w:style w:type="paragraph" w:styleId="Legenda">
    <w:name w:val="caption"/>
    <w:basedOn w:val="Normalny"/>
    <w:next w:val="Normalny"/>
    <w:qFormat/>
    <w:rsid w:val="00514BCF"/>
    <w:pPr>
      <w:spacing w:before="120" w:after="120"/>
    </w:pPr>
    <w:rPr>
      <w:b/>
      <w:bCs/>
      <w:sz w:val="20"/>
      <w:szCs w:val="20"/>
    </w:rPr>
  </w:style>
  <w:style w:type="paragraph" w:customStyle="1" w:styleId="ZnakZnakZnak">
    <w:name w:val="Znak Znak Znak"/>
    <w:basedOn w:val="Normalny"/>
    <w:rsid w:val="00FB49F5"/>
    <w:rPr>
      <w:rFonts w:ascii="Arial" w:hAnsi="Arial" w:cs="Arial"/>
    </w:rPr>
  </w:style>
  <w:style w:type="paragraph" w:customStyle="1" w:styleId="ZnakZnakZnakZnakZnakZnakZnakZnak1ZnakZnakZnakZnakZnakZnakZnakZnakZnakZnakZnakZnakZnakZnakZnakZnakZnakZnakZnakZnak">
    <w:name w:val="Znak Znak Znak Znak Znak Znak Znak Znak1 Znak Znak Znak Znak Znak Znak Znak Znak Znak Znak Znak Znak Znak Znak Znak Znak Znak Znak Znak Znak"/>
    <w:basedOn w:val="Normalny"/>
    <w:rsid w:val="00CD317F"/>
    <w:rPr>
      <w:rFonts w:ascii="Arial" w:hAnsi="Arial" w:cs="Arial"/>
    </w:rPr>
  </w:style>
  <w:style w:type="paragraph" w:customStyle="1" w:styleId="ZnakZnakZnakZnakZnakZnakZnak">
    <w:name w:val="Znak Znak Znak Znak Znak Znak Znak"/>
    <w:basedOn w:val="Normalny"/>
    <w:rsid w:val="000C1AE3"/>
    <w:rPr>
      <w:rFonts w:ascii="Arial" w:hAnsi="Arial" w:cs="Arial"/>
    </w:rPr>
  </w:style>
  <w:style w:type="paragraph" w:styleId="Nagwek">
    <w:name w:val="header"/>
    <w:basedOn w:val="Normalny"/>
    <w:rsid w:val="006549A5"/>
    <w:pPr>
      <w:tabs>
        <w:tab w:val="center" w:pos="4536"/>
        <w:tab w:val="right" w:pos="9072"/>
      </w:tabs>
    </w:pPr>
  </w:style>
  <w:style w:type="paragraph" w:customStyle="1" w:styleId="Znak">
    <w:name w:val="Znak"/>
    <w:basedOn w:val="Normalny"/>
    <w:rsid w:val="00FC4FB9"/>
    <w:rPr>
      <w:rFonts w:ascii="Arial" w:hAnsi="Arial" w:cs="Arial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176665"/>
    <w:rPr>
      <w:rFonts w:ascii="Arial" w:hAnsi="Arial" w:cs="Arial"/>
    </w:rPr>
  </w:style>
  <w:style w:type="paragraph" w:customStyle="1" w:styleId="BodyText23">
    <w:name w:val="Body Text 23"/>
    <w:basedOn w:val="Normalny"/>
    <w:rsid w:val="00493A9B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6"/>
      <w:szCs w:val="20"/>
    </w:rPr>
  </w:style>
  <w:style w:type="paragraph" w:customStyle="1" w:styleId="ZnakZnakZnakZnakZnakZnak">
    <w:name w:val="Znak Znak Znak Znak Znak Znak"/>
    <w:basedOn w:val="Normalny"/>
    <w:rsid w:val="00493A9B"/>
    <w:rPr>
      <w:rFonts w:ascii="Arial" w:hAnsi="Arial" w:cs="Arial"/>
    </w:rPr>
  </w:style>
  <w:style w:type="paragraph" w:customStyle="1" w:styleId="ZnakZnakZnakZnakZnakZnak1">
    <w:name w:val="Znak Znak Znak Znak Znak Znak1"/>
    <w:basedOn w:val="Normalny"/>
    <w:rsid w:val="00501942"/>
    <w:rPr>
      <w:rFonts w:ascii="Arial" w:hAnsi="Arial" w:cs="Arial"/>
    </w:rPr>
  </w:style>
  <w:style w:type="paragraph" w:styleId="Tytu">
    <w:name w:val="Title"/>
    <w:basedOn w:val="Normalny"/>
    <w:qFormat/>
    <w:rsid w:val="0050194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6"/>
      <w:szCs w:val="20"/>
    </w:rPr>
  </w:style>
  <w:style w:type="paragraph" w:customStyle="1" w:styleId="BodyText24">
    <w:name w:val="Body Text 24"/>
    <w:basedOn w:val="Normalny"/>
    <w:rsid w:val="00501942"/>
    <w:pPr>
      <w:widowControl w:val="0"/>
      <w:overflowPunct w:val="0"/>
      <w:autoSpaceDE w:val="0"/>
      <w:autoSpaceDN w:val="0"/>
      <w:adjustRightInd w:val="0"/>
      <w:ind w:left="360"/>
      <w:textAlignment w:val="baseline"/>
    </w:pPr>
    <w:rPr>
      <w:sz w:val="28"/>
      <w:szCs w:val="20"/>
    </w:rPr>
  </w:style>
  <w:style w:type="paragraph" w:styleId="Tekstpodstawowy">
    <w:name w:val="Body Tex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textAlignment w:val="baseline"/>
    </w:pPr>
    <w:rPr>
      <w:sz w:val="26"/>
      <w:szCs w:val="20"/>
    </w:rPr>
  </w:style>
  <w:style w:type="paragraph" w:customStyle="1" w:styleId="NormalnyWeb1">
    <w:name w:val="Normalny (Web)1"/>
    <w:basedOn w:val="Normalny"/>
    <w:rsid w:val="00501942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paragraph" w:styleId="Tekstpodstawowy3">
    <w:name w:val="Body Text 3"/>
    <w:basedOn w:val="Normalny"/>
    <w:rsid w:val="00501942"/>
    <w:pPr>
      <w:spacing w:after="120"/>
    </w:pPr>
    <w:rPr>
      <w:sz w:val="16"/>
      <w:szCs w:val="16"/>
    </w:rPr>
  </w:style>
  <w:style w:type="paragraph" w:customStyle="1" w:styleId="Tekstpodstawowy21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Tekstpodstawowywcity21">
    <w:name w:val="Tekst podstawowy wcięty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567"/>
      <w:jc w:val="both"/>
      <w:textAlignment w:val="baseline"/>
    </w:pPr>
    <w:rPr>
      <w:sz w:val="26"/>
      <w:szCs w:val="20"/>
    </w:rPr>
  </w:style>
  <w:style w:type="paragraph" w:styleId="Lista">
    <w:name w:val="Lis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2">
    <w:name w:val="Lis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punktowana">
    <w:name w:val="List Bulle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punktowana2">
    <w:name w:val="List Bulle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-kontynuacja">
    <w:name w:val="List Continue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BodyText25">
    <w:name w:val="Body Text 25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Tekstpodstawowy4">
    <w:name w:val="Tekst podstawowy 4"/>
    <w:basedOn w:val="BodyText25"/>
    <w:rsid w:val="00501942"/>
  </w:style>
  <w:style w:type="paragraph" w:customStyle="1" w:styleId="Tekstpodstawowywcity31">
    <w:name w:val="Tekst podstawowy wcięty 31"/>
    <w:basedOn w:val="Normalny"/>
    <w:rsid w:val="00501942"/>
    <w:pPr>
      <w:overflowPunct w:val="0"/>
      <w:autoSpaceDE w:val="0"/>
      <w:autoSpaceDN w:val="0"/>
      <w:adjustRightInd w:val="0"/>
      <w:ind w:left="1985" w:hanging="1985"/>
      <w:textAlignment w:val="baseline"/>
    </w:pPr>
    <w:rPr>
      <w:szCs w:val="20"/>
    </w:rPr>
  </w:style>
  <w:style w:type="paragraph" w:customStyle="1" w:styleId="Tekstpodstawowy31">
    <w:name w:val="Tekst podstawowy 31"/>
    <w:basedOn w:val="Normalny"/>
    <w:rsid w:val="00501942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</w:rPr>
  </w:style>
  <w:style w:type="paragraph" w:customStyle="1" w:styleId="BodyText31">
    <w:name w:val="Body Text 31"/>
    <w:basedOn w:val="Normalny"/>
    <w:rsid w:val="0050194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paragraph" w:customStyle="1" w:styleId="BodyText22">
    <w:name w:val="Body Text 22"/>
    <w:basedOn w:val="Normalny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customStyle="1" w:styleId="BodyTextIndent22">
    <w:name w:val="Body Text Indent 22"/>
    <w:basedOn w:val="Normalny"/>
    <w:rsid w:val="00501942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paragraph" w:customStyle="1" w:styleId="BodyTextIndent31">
    <w:name w:val="Body Text Indent 31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jc w:val="both"/>
      <w:textAlignment w:val="baseline"/>
    </w:pPr>
    <w:rPr>
      <w:sz w:val="26"/>
      <w:szCs w:val="20"/>
    </w:rPr>
  </w:style>
  <w:style w:type="paragraph" w:customStyle="1" w:styleId="BodyText21">
    <w:name w:val="Body Tex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0"/>
    </w:rPr>
  </w:style>
  <w:style w:type="paragraph" w:customStyle="1" w:styleId="BodyTextIndent21">
    <w:name w:val="Body Text Inden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jc w:val="both"/>
      <w:textAlignment w:val="baseline"/>
    </w:pPr>
    <w:rPr>
      <w:sz w:val="26"/>
      <w:szCs w:val="20"/>
    </w:rPr>
  </w:style>
  <w:style w:type="paragraph" w:styleId="Tekstkomentarza">
    <w:name w:val="annotation text"/>
    <w:basedOn w:val="Normalny"/>
    <w:semiHidden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kstpodstawowy2">
    <w:name w:val="Body Text 2"/>
    <w:basedOn w:val="Normalny"/>
    <w:rsid w:val="00501942"/>
    <w:pPr>
      <w:widowControl w:val="0"/>
      <w:numPr>
        <w:ilvl w:val="12"/>
      </w:num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color w:val="FF0000"/>
      <w:sz w:val="26"/>
      <w:szCs w:val="20"/>
    </w:rPr>
  </w:style>
  <w:style w:type="paragraph" w:styleId="Tekstpodstawowywcity2">
    <w:name w:val="Body Text Indent 2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sz w:val="26"/>
      <w:szCs w:val="20"/>
    </w:rPr>
  </w:style>
  <w:style w:type="paragraph" w:styleId="Tekstpodstawowywcity">
    <w:name w:val="Body Text Inden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styleId="Tekstpodstawowywcity3">
    <w:name w:val="Body Text Indent 3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textAlignment w:val="baseline"/>
    </w:pPr>
    <w:rPr>
      <w:szCs w:val="20"/>
    </w:rPr>
  </w:style>
  <w:style w:type="paragraph" w:customStyle="1" w:styleId="3">
    <w:name w:val="3"/>
    <w:basedOn w:val="Normalny"/>
    <w:next w:val="Nagwek"/>
    <w:rsid w:val="00501942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Arial Narrow" w:hAnsi="Arial Narrow"/>
      <w:sz w:val="22"/>
      <w:szCs w:val="20"/>
    </w:rPr>
  </w:style>
  <w:style w:type="paragraph" w:customStyle="1" w:styleId="2">
    <w:name w:val="2"/>
    <w:basedOn w:val="Normalny"/>
    <w:next w:val="Nagwek"/>
    <w:rsid w:val="00501942"/>
    <w:pPr>
      <w:tabs>
        <w:tab w:val="center" w:pos="4536"/>
        <w:tab w:val="right" w:pos="9072"/>
      </w:tabs>
    </w:pPr>
  </w:style>
  <w:style w:type="paragraph" w:customStyle="1" w:styleId="xl24">
    <w:name w:val="xl2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5">
    <w:name w:val="xl2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b/>
      <w:bCs/>
    </w:rPr>
  </w:style>
  <w:style w:type="paragraph" w:customStyle="1" w:styleId="xl26">
    <w:name w:val="xl2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b/>
      <w:bCs/>
      <w:color w:val="FF0000"/>
    </w:rPr>
  </w:style>
  <w:style w:type="paragraph" w:customStyle="1" w:styleId="xl28">
    <w:name w:val="xl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color w:val="FF0000"/>
    </w:rPr>
  </w:style>
  <w:style w:type="paragraph" w:customStyle="1" w:styleId="xl29">
    <w:name w:val="xl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 Unicode MS"/>
      <w:color w:val="FF0000"/>
    </w:rPr>
  </w:style>
  <w:style w:type="paragraph" w:customStyle="1" w:styleId="xl30">
    <w:name w:val="xl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color w:val="FF0000"/>
    </w:rPr>
  </w:style>
  <w:style w:type="paragraph" w:styleId="Tekstdymka">
    <w:name w:val="Balloon Text"/>
    <w:basedOn w:val="Normalny"/>
    <w:semiHidden/>
    <w:rsid w:val="00501942"/>
    <w:rPr>
      <w:rFonts w:ascii="Tahoma" w:hAnsi="Tahoma" w:cs="Tahoma"/>
      <w:sz w:val="16"/>
      <w:szCs w:val="16"/>
    </w:rPr>
  </w:style>
  <w:style w:type="paragraph" w:customStyle="1" w:styleId="WW-Tekstpodstawowy3">
    <w:name w:val="WW-Tekst podstawowy 3"/>
    <w:basedOn w:val="Normalny"/>
    <w:rsid w:val="00501942"/>
    <w:pPr>
      <w:widowControl w:val="0"/>
      <w:suppressAutoHyphens/>
      <w:overflowPunct w:val="0"/>
      <w:autoSpaceDE w:val="0"/>
      <w:jc w:val="both"/>
      <w:textAlignment w:val="baseline"/>
    </w:pPr>
    <w:rPr>
      <w:szCs w:val="20"/>
      <w:lang w:eastAsia="ar-SA"/>
    </w:rPr>
  </w:style>
  <w:style w:type="paragraph" w:styleId="Zwykytekst">
    <w:name w:val="Plain Text"/>
    <w:basedOn w:val="Normalny"/>
    <w:rsid w:val="00501942"/>
    <w:rPr>
      <w:rFonts w:ascii="Courier New" w:hAnsi="Courier New"/>
      <w:sz w:val="20"/>
      <w:szCs w:val="20"/>
    </w:rPr>
  </w:style>
  <w:style w:type="character" w:customStyle="1" w:styleId="zielony101">
    <w:name w:val="zielony101"/>
    <w:rsid w:val="00501942"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bodyplaingrey1">
    <w:name w:val="bodyplaingrey1"/>
    <w:rsid w:val="00501942"/>
    <w:rPr>
      <w:rFonts w:ascii="Verdana" w:hAnsi="Verdana" w:hint="default"/>
      <w:b w:val="0"/>
      <w:bCs w:val="0"/>
      <w:i w:val="0"/>
      <w:iCs w:val="0"/>
      <w:color w:val="999999"/>
      <w:sz w:val="18"/>
      <w:szCs w:val="18"/>
    </w:rPr>
  </w:style>
  <w:style w:type="paragraph" w:styleId="Tekstprzypisukocowego">
    <w:name w:val="endnote text"/>
    <w:basedOn w:val="Normalny"/>
    <w:semiHidden/>
    <w:rsid w:val="00501942"/>
    <w:rPr>
      <w:sz w:val="20"/>
      <w:szCs w:val="20"/>
    </w:rPr>
  </w:style>
  <w:style w:type="character" w:styleId="UyteHipercze">
    <w:name w:val="FollowedHyperlink"/>
    <w:uiPriority w:val="99"/>
    <w:rsid w:val="0050194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semiHidden/>
    <w:rsid w:val="00501942"/>
    <w:pPr>
      <w:widowControl/>
      <w:overflowPunct/>
      <w:autoSpaceDE/>
      <w:autoSpaceDN/>
      <w:adjustRightInd/>
      <w:textAlignment w:val="auto"/>
    </w:pPr>
    <w:rPr>
      <w:b/>
      <w:bCs/>
    </w:rPr>
  </w:style>
  <w:style w:type="paragraph" w:customStyle="1" w:styleId="Domylnie">
    <w:name w:val="Domyślnie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6"/>
      <w:szCs w:val="26"/>
    </w:rPr>
  </w:style>
  <w:style w:type="paragraph" w:customStyle="1" w:styleId="WW-NormalnyWeb">
    <w:name w:val="WW-Normalny (Web)"/>
    <w:basedOn w:val="Domylnie"/>
    <w:rsid w:val="00501942"/>
    <w:pPr>
      <w:overflowPunct/>
      <w:autoSpaceDE/>
      <w:spacing w:before="100" w:after="100"/>
      <w:textAlignment w:val="auto"/>
    </w:pPr>
    <w:rPr>
      <w:sz w:val="24"/>
      <w:szCs w:val="24"/>
    </w:rPr>
  </w:style>
  <w:style w:type="character" w:customStyle="1" w:styleId="zielony10">
    <w:name w:val="zielony10"/>
    <w:basedOn w:val="Domylnaczcionkaakapitu"/>
    <w:rsid w:val="00501942"/>
  </w:style>
  <w:style w:type="paragraph" w:customStyle="1" w:styleId="xl31">
    <w:name w:val="xl31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32">
    <w:name w:val="xl32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33">
    <w:name w:val="xl33"/>
    <w:basedOn w:val="Normalny"/>
    <w:rsid w:val="00501942"/>
    <w:pPr>
      <w:spacing w:before="100" w:beforeAutospacing="1" w:after="100" w:afterAutospacing="1"/>
      <w:jc w:val="right"/>
    </w:pPr>
  </w:style>
  <w:style w:type="paragraph" w:customStyle="1" w:styleId="xl34">
    <w:name w:val="xl3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">
    <w:name w:val="xl3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6">
    <w:name w:val="xl3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7">
    <w:name w:val="xl37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9">
    <w:name w:val="xl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0">
    <w:name w:val="xl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1">
    <w:name w:val="xl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2">
    <w:name w:val="xl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3">
    <w:name w:val="xl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4">
    <w:name w:val="xl4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5">
    <w:name w:val="xl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6">
    <w:name w:val="xl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7">
    <w:name w:val="xl47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8">
    <w:name w:val="xl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49">
    <w:name w:val="xl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0">
    <w:name w:val="xl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1">
    <w:name w:val="xl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2">
    <w:name w:val="xl5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3">
    <w:name w:val="xl53"/>
    <w:basedOn w:val="Normalny"/>
    <w:rsid w:val="00501942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5">
    <w:name w:val="xl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8">
    <w:name w:val="xl58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9">
    <w:name w:val="xl59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0">
    <w:name w:val="xl60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i/>
      <w:iCs/>
    </w:rPr>
  </w:style>
  <w:style w:type="paragraph" w:customStyle="1" w:styleId="xl61">
    <w:name w:val="xl61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2">
    <w:name w:val="xl62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3">
    <w:name w:val="xl6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4">
    <w:name w:val="xl6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5">
    <w:name w:val="xl6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6">
    <w:name w:val="xl6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67">
    <w:name w:val="xl6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8">
    <w:name w:val="xl6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70">
    <w:name w:val="xl70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1">
    <w:name w:val="xl7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3">
    <w:name w:val="xl73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4">
    <w:name w:val="xl7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6">
    <w:name w:val="xl7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ny"/>
    <w:rsid w:val="00501942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9">
    <w:name w:val="xl79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0">
    <w:name w:val="xl8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2">
    <w:name w:val="xl8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3">
    <w:name w:val="xl83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4">
    <w:name w:val="xl8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6">
    <w:name w:val="xl86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7">
    <w:name w:val="xl8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8">
    <w:name w:val="xl8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9">
    <w:name w:val="xl89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0">
    <w:name w:val="xl9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1">
    <w:name w:val="xl91"/>
    <w:basedOn w:val="Normalny"/>
    <w:rsid w:val="00501942"/>
    <w:pPr>
      <w:pBdr>
        <w:top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2">
    <w:name w:val="xl9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3">
    <w:name w:val="xl93"/>
    <w:basedOn w:val="Normalny"/>
    <w:rsid w:val="00501942"/>
    <w:pP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4">
    <w:name w:val="xl94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5">
    <w:name w:val="xl9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6">
    <w:name w:val="xl96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7">
    <w:name w:val="xl9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8">
    <w:name w:val="xl9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9">
    <w:name w:val="xl99"/>
    <w:basedOn w:val="Normalny"/>
    <w:rsid w:val="0050194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1">
    <w:name w:val="xl101"/>
    <w:basedOn w:val="Normalny"/>
    <w:rsid w:val="00501942"/>
    <w:pPr>
      <w:pBdr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ny"/>
    <w:rsid w:val="00501942"/>
    <w:pPr>
      <w:pBdr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6">
    <w:name w:val="xl10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8">
    <w:name w:val="xl10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9">
    <w:name w:val="xl10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0">
    <w:name w:val="xl11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1">
    <w:name w:val="xl11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</w:rPr>
  </w:style>
  <w:style w:type="paragraph" w:customStyle="1" w:styleId="xl119">
    <w:name w:val="xl119"/>
    <w:basedOn w:val="Normalny"/>
    <w:rsid w:val="00501942"/>
    <w:pPr>
      <w:pBdr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ny"/>
    <w:rsid w:val="00501942"/>
    <w:pPr>
      <w:pBdr>
        <w:top w:val="single" w:sz="4" w:space="0" w:color="auto"/>
        <w:left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ny"/>
    <w:rsid w:val="00501942"/>
    <w:pPr>
      <w:pBdr>
        <w:top w:val="double" w:sz="6" w:space="0" w:color="auto"/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ny"/>
    <w:rsid w:val="00501942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5">
    <w:name w:val="xl12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6">
    <w:name w:val="xl12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7">
    <w:name w:val="xl127"/>
    <w:basedOn w:val="Normalny"/>
    <w:rsid w:val="00501942"/>
    <w:pPr>
      <w:pBdr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8">
    <w:name w:val="xl1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9">
    <w:name w:val="xl1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ny"/>
    <w:rsid w:val="00501942"/>
    <w:pPr>
      <w:pBdr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3">
    <w:name w:val="xl133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4">
    <w:name w:val="xl13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5">
    <w:name w:val="xl13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6">
    <w:name w:val="xl136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7">
    <w:name w:val="xl13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8">
    <w:name w:val="xl1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9">
    <w:name w:val="xl1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0">
    <w:name w:val="xl1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1">
    <w:name w:val="xl1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2">
    <w:name w:val="xl1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3">
    <w:name w:val="xl1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4">
    <w:name w:val="xl14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5">
    <w:name w:val="xl1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6">
    <w:name w:val="xl1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47">
    <w:name w:val="xl147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8">
    <w:name w:val="xl1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9">
    <w:name w:val="xl1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0">
    <w:name w:val="xl1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1">
    <w:name w:val="xl1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52">
    <w:name w:val="xl152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3">
    <w:name w:val="xl15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4">
    <w:name w:val="xl15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5">
    <w:name w:val="xl1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6">
    <w:name w:val="xl15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7">
    <w:name w:val="xl15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8">
    <w:name w:val="xl158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9">
    <w:name w:val="xl159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60">
    <w:name w:val="xl160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Default">
    <w:name w:val="Default"/>
    <w:rsid w:val="0050194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9">
    <w:name w:val="CM39"/>
    <w:basedOn w:val="Default"/>
    <w:next w:val="Default"/>
    <w:rsid w:val="00501942"/>
    <w:pPr>
      <w:spacing w:after="230"/>
    </w:pPr>
    <w:rPr>
      <w:color w:val="auto"/>
    </w:rPr>
  </w:style>
  <w:style w:type="paragraph" w:customStyle="1" w:styleId="CM43">
    <w:name w:val="CM43"/>
    <w:basedOn w:val="Default"/>
    <w:next w:val="Default"/>
    <w:rsid w:val="00501942"/>
    <w:pPr>
      <w:spacing w:after="308"/>
    </w:pPr>
    <w:rPr>
      <w:color w:val="auto"/>
    </w:rPr>
  </w:style>
  <w:style w:type="paragraph" w:customStyle="1" w:styleId="CM3">
    <w:name w:val="CM3"/>
    <w:basedOn w:val="Default"/>
    <w:next w:val="Default"/>
    <w:rsid w:val="00501942"/>
    <w:pPr>
      <w:spacing w:line="223" w:lineRule="atLeast"/>
    </w:pPr>
    <w:rPr>
      <w:color w:val="auto"/>
    </w:rPr>
  </w:style>
  <w:style w:type="character" w:styleId="Pogrubienie">
    <w:name w:val="Strong"/>
    <w:qFormat/>
    <w:rsid w:val="00501942"/>
    <w:rPr>
      <w:b/>
      <w:bCs/>
    </w:rPr>
  </w:style>
  <w:style w:type="paragraph" w:customStyle="1" w:styleId="WW-Tekstpodstawowywcity2">
    <w:name w:val="WW-Tekst podstawowy wcięty 2"/>
    <w:basedOn w:val="Normalny"/>
    <w:rsid w:val="00501942"/>
    <w:pPr>
      <w:suppressAutoHyphens/>
      <w:autoSpaceDE w:val="0"/>
      <w:ind w:left="400" w:hanging="420"/>
      <w:jc w:val="both"/>
    </w:pPr>
    <w:rPr>
      <w:sz w:val="20"/>
      <w:lang w:eastAsia="ar-SA"/>
    </w:rPr>
  </w:style>
  <w:style w:type="paragraph" w:styleId="Tekstprzypisudolnego">
    <w:name w:val="footnote text"/>
    <w:basedOn w:val="Normalny"/>
    <w:semiHidden/>
    <w:rsid w:val="00501942"/>
    <w:pPr>
      <w:widowControl w:val="0"/>
      <w:suppressAutoHyphens/>
    </w:pPr>
    <w:rPr>
      <w:rFonts w:ascii="Arial" w:hAnsi="Arial"/>
      <w:sz w:val="20"/>
      <w:szCs w:val="20"/>
      <w:lang w:eastAsia="ar-SA"/>
    </w:rPr>
  </w:style>
  <w:style w:type="paragraph" w:customStyle="1" w:styleId="tyt">
    <w:name w:val="tyt"/>
    <w:basedOn w:val="Normalny"/>
    <w:rsid w:val="00501942"/>
    <w:pPr>
      <w:keepNext/>
      <w:suppressAutoHyphens/>
      <w:spacing w:before="60" w:after="60"/>
      <w:jc w:val="center"/>
    </w:pPr>
    <w:rPr>
      <w:b/>
      <w:szCs w:val="20"/>
      <w:lang w:eastAsia="ar-SA"/>
    </w:rPr>
  </w:style>
  <w:style w:type="character" w:customStyle="1" w:styleId="WW8Num5z0">
    <w:name w:val="WW8Num5z0"/>
    <w:rsid w:val="00501942"/>
    <w:rPr>
      <w:rFonts w:ascii="Arial" w:hAnsi="Arial"/>
      <w:sz w:val="24"/>
    </w:rPr>
  </w:style>
  <w:style w:type="paragraph" w:customStyle="1" w:styleId="standard">
    <w:name w:val="standard"/>
    <w:basedOn w:val="Normalny"/>
    <w:rsid w:val="00501942"/>
    <w:pPr>
      <w:tabs>
        <w:tab w:val="left" w:pos="567"/>
      </w:tabs>
      <w:suppressAutoHyphens/>
      <w:spacing w:line="360" w:lineRule="auto"/>
      <w:jc w:val="both"/>
    </w:pPr>
    <w:rPr>
      <w:rFonts w:ascii="Arial" w:hAnsi="Arial" w:cs="Tahoma"/>
      <w:sz w:val="22"/>
      <w:szCs w:val="20"/>
      <w:lang w:eastAsia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501942"/>
    <w:rPr>
      <w:rFonts w:ascii="Arial" w:hAnsi="Arial" w:cs="Arial"/>
    </w:rPr>
  </w:style>
  <w:style w:type="paragraph" w:customStyle="1" w:styleId="Tekstpodstawowy210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6"/>
    </w:rPr>
  </w:style>
  <w:style w:type="paragraph" w:customStyle="1" w:styleId="Tekstpodstawowywcity310">
    <w:name w:val="Tekst podstawowy wcięty 31"/>
    <w:basedOn w:val="Normalny"/>
    <w:rsid w:val="00501942"/>
    <w:pPr>
      <w:suppressAutoHyphens/>
      <w:ind w:left="340" w:hanging="340"/>
    </w:pPr>
    <w:rPr>
      <w:rFonts w:cs="Lucida Sans Unicode"/>
      <w:szCs w:val="20"/>
      <w:lang w:eastAsia="ar-SA"/>
    </w:rPr>
  </w:style>
  <w:style w:type="paragraph" w:customStyle="1" w:styleId="ZnakZnakZnak1ZnakZnakZnakZnak">
    <w:name w:val="Znak Znak Znak1 Znak Znak Znak Znak"/>
    <w:basedOn w:val="Normalny"/>
    <w:rsid w:val="00501942"/>
    <w:pPr>
      <w:suppressAutoHyphens/>
    </w:pPr>
    <w:rPr>
      <w:rFonts w:ascii="Arial" w:hAnsi="Arial" w:cs="Arial"/>
      <w:sz w:val="20"/>
      <w:szCs w:val="20"/>
      <w:lang w:eastAsia="ar-SA"/>
    </w:rPr>
  </w:style>
  <w:style w:type="paragraph" w:customStyle="1" w:styleId="ZnakZnakZnakZnakZnakZnakZnakZnakZnakZnak">
    <w:name w:val="Znak Znak Znak Znak Znak Znak Znak Znak Znak Znak"/>
    <w:basedOn w:val="Normalny"/>
    <w:rsid w:val="00501942"/>
    <w:rPr>
      <w:rFonts w:ascii="Arial" w:hAnsi="Arial" w:cs="Arial"/>
    </w:rPr>
  </w:style>
  <w:style w:type="paragraph" w:customStyle="1" w:styleId="ust">
    <w:name w:val="ust"/>
    <w:rsid w:val="00501942"/>
    <w:pPr>
      <w:widowControl w:val="0"/>
      <w:autoSpaceDN w:val="0"/>
      <w:adjustRightInd w:val="0"/>
      <w:spacing w:before="60" w:after="60"/>
      <w:ind w:left="426" w:hanging="284"/>
      <w:jc w:val="both"/>
    </w:pPr>
    <w:rPr>
      <w:rFonts w:cs="Arial Unicode MS"/>
      <w:sz w:val="24"/>
      <w:szCs w:val="24"/>
    </w:rPr>
  </w:style>
  <w:style w:type="paragraph" w:customStyle="1" w:styleId="pkt">
    <w:name w:val="pkt"/>
    <w:basedOn w:val="Normalny"/>
    <w:rsid w:val="00501942"/>
    <w:pPr>
      <w:widowControl w:val="0"/>
      <w:autoSpaceDN w:val="0"/>
      <w:adjustRightInd w:val="0"/>
      <w:spacing w:before="60" w:after="60"/>
      <w:ind w:left="851" w:hanging="295"/>
      <w:jc w:val="both"/>
    </w:pPr>
    <w:rPr>
      <w:rFonts w:cs="Arial Unicode MS"/>
      <w:color w:val="000000"/>
    </w:rPr>
  </w:style>
  <w:style w:type="character" w:customStyle="1" w:styleId="WW8Num3z0">
    <w:name w:val="WW8Num3z0"/>
    <w:rsid w:val="00501942"/>
    <w:rPr>
      <w:rFonts w:ascii="Symbol" w:hAnsi="Symbol"/>
      <w:sz w:val="12"/>
    </w:rPr>
  </w:style>
  <w:style w:type="paragraph" w:customStyle="1" w:styleId="WW-Tekstkomentarza">
    <w:name w:val="WW-Tekst komentarza"/>
    <w:basedOn w:val="Normalny"/>
    <w:rsid w:val="00501942"/>
    <w:pPr>
      <w:widowControl w:val="0"/>
      <w:suppressAutoHyphens/>
      <w:overflowPunct w:val="0"/>
      <w:autoSpaceDE w:val="0"/>
      <w:textAlignment w:val="baseline"/>
    </w:pPr>
    <w:rPr>
      <w:sz w:val="20"/>
      <w:szCs w:val="20"/>
      <w:lang w:eastAsia="ar-SA"/>
    </w:rPr>
  </w:style>
  <w:style w:type="paragraph" w:customStyle="1" w:styleId="Tekstkomentarza1">
    <w:name w:val="Tekst komentarza1"/>
    <w:basedOn w:val="Normalny"/>
    <w:rsid w:val="00965E69"/>
    <w:pPr>
      <w:widowControl w:val="0"/>
      <w:suppressAutoHyphens/>
      <w:overflowPunct w:val="0"/>
      <w:autoSpaceDE w:val="0"/>
    </w:pPr>
    <w:rPr>
      <w:sz w:val="20"/>
      <w:szCs w:val="20"/>
      <w:lang w:eastAsia="ar-SA"/>
    </w:rPr>
  </w:style>
  <w:style w:type="character" w:customStyle="1" w:styleId="WW8Num15z1">
    <w:name w:val="WW8Num15z1"/>
    <w:rsid w:val="004A3E02"/>
    <w:rPr>
      <w:rFonts w:ascii="Courier New" w:hAnsi="Courier New" w:cs="Courier New"/>
    </w:rPr>
  </w:style>
  <w:style w:type="paragraph" w:customStyle="1" w:styleId="Tekstpodstawowy23">
    <w:name w:val="Tekst podstawowy 23"/>
    <w:basedOn w:val="Normalny"/>
    <w:rsid w:val="00EA5DA1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ZnakZnakZnakZnakZnakZnakZnakZnakZnak">
    <w:name w:val="Znak Znak Znak Znak Znak Znak Znak Znak Znak"/>
    <w:basedOn w:val="Normalny"/>
    <w:rsid w:val="005F2FEB"/>
    <w:rPr>
      <w:rFonts w:ascii="Arial" w:hAnsi="Arial" w:cs="Arial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F80F8F"/>
    <w:rPr>
      <w:rFonts w:ascii="Arial" w:hAnsi="Arial" w:cs="Arial"/>
    </w:rPr>
  </w:style>
  <w:style w:type="character" w:styleId="Odwoanieprzypisukocowego">
    <w:name w:val="endnote reference"/>
    <w:uiPriority w:val="99"/>
    <w:semiHidden/>
    <w:unhideWhenUsed/>
    <w:rsid w:val="009D5807"/>
    <w:rPr>
      <w:vertAlign w:val="superscript"/>
    </w:rPr>
  </w:style>
  <w:style w:type="paragraph" w:customStyle="1" w:styleId="font5">
    <w:name w:val="font5"/>
    <w:basedOn w:val="Normalny"/>
    <w:rsid w:val="00F6341C"/>
    <w:pPr>
      <w:spacing w:before="100" w:beforeAutospacing="1" w:after="100" w:afterAutospacing="1"/>
    </w:pPr>
    <w:rPr>
      <w:rFonts w:ascii="Calibri" w:hAnsi="Calibri" w:cs="Calibri"/>
      <w:b/>
      <w:bCs/>
      <w:sz w:val="20"/>
      <w:szCs w:val="20"/>
    </w:rPr>
  </w:style>
  <w:style w:type="paragraph" w:customStyle="1" w:styleId="font6">
    <w:name w:val="font6"/>
    <w:basedOn w:val="Normalny"/>
    <w:rsid w:val="00833F74"/>
    <w:pPr>
      <w:spacing w:before="100" w:beforeAutospacing="1" w:after="100" w:afterAutospacing="1"/>
    </w:pPr>
    <w:rPr>
      <w:rFonts w:ascii="Arial Narrow" w:hAnsi="Arial Narrow"/>
      <w:b/>
      <w:bCs/>
      <w:sz w:val="20"/>
      <w:szCs w:val="20"/>
    </w:rPr>
  </w:style>
  <w:style w:type="paragraph" w:customStyle="1" w:styleId="font7">
    <w:name w:val="font7"/>
    <w:basedOn w:val="Normalny"/>
    <w:rsid w:val="00833F74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8">
    <w:name w:val="font8"/>
    <w:basedOn w:val="Normalny"/>
    <w:rsid w:val="00833F74"/>
    <w:pPr>
      <w:spacing w:before="100" w:beforeAutospacing="1" w:after="100" w:afterAutospacing="1"/>
    </w:pPr>
    <w:rPr>
      <w:rFonts w:ascii="Arial Narrow" w:hAnsi="Arial Narrow"/>
      <w:color w:val="FFFF00"/>
      <w:sz w:val="20"/>
      <w:szCs w:val="20"/>
    </w:rPr>
  </w:style>
  <w:style w:type="paragraph" w:customStyle="1" w:styleId="font9">
    <w:name w:val="font9"/>
    <w:basedOn w:val="Normalny"/>
    <w:rsid w:val="00833F74"/>
    <w:pPr>
      <w:spacing w:before="100" w:beforeAutospacing="1" w:after="100" w:afterAutospacing="1"/>
    </w:pPr>
    <w:rPr>
      <w:rFonts w:ascii="Arial" w:hAnsi="Arial" w:cs="Arial"/>
      <w:color w:val="FFFF00"/>
      <w:sz w:val="20"/>
      <w:szCs w:val="20"/>
    </w:rPr>
  </w:style>
  <w:style w:type="paragraph" w:customStyle="1" w:styleId="xl161">
    <w:name w:val="xl161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62">
    <w:name w:val="xl162"/>
    <w:basedOn w:val="Normalny"/>
    <w:rsid w:val="00833F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63">
    <w:name w:val="xl163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64">
    <w:name w:val="xl164"/>
    <w:basedOn w:val="Normalny"/>
    <w:rsid w:val="00833F7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65">
    <w:name w:val="xl165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66">
    <w:name w:val="xl166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67">
    <w:name w:val="xl167"/>
    <w:basedOn w:val="Normalny"/>
    <w:rsid w:val="00833F7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68">
    <w:name w:val="xl168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69">
    <w:name w:val="xl169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FF00"/>
    </w:rPr>
  </w:style>
  <w:style w:type="paragraph" w:customStyle="1" w:styleId="xl170">
    <w:name w:val="xl170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FF00"/>
    </w:rPr>
  </w:style>
  <w:style w:type="paragraph" w:customStyle="1" w:styleId="xl171">
    <w:name w:val="xl171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FF00"/>
    </w:rPr>
  </w:style>
  <w:style w:type="paragraph" w:customStyle="1" w:styleId="xl172">
    <w:name w:val="xl172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FF00"/>
    </w:rPr>
  </w:style>
  <w:style w:type="paragraph" w:customStyle="1" w:styleId="xl173">
    <w:name w:val="xl173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Normalny"/>
    <w:rsid w:val="00833F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75">
    <w:name w:val="xl175"/>
    <w:basedOn w:val="Normalny"/>
    <w:rsid w:val="00833F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76">
    <w:name w:val="xl176"/>
    <w:basedOn w:val="Normalny"/>
    <w:rsid w:val="00833F74"/>
    <w:pPr>
      <w:pBdr>
        <w:top w:val="single" w:sz="4" w:space="0" w:color="auto"/>
        <w:bottom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FF00"/>
    </w:rPr>
  </w:style>
  <w:style w:type="paragraph" w:customStyle="1" w:styleId="xl177">
    <w:name w:val="xl177"/>
    <w:basedOn w:val="Normalny"/>
    <w:rsid w:val="00833F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FF00"/>
    </w:rPr>
  </w:style>
  <w:style w:type="paragraph" w:customStyle="1" w:styleId="xl178">
    <w:name w:val="xl178"/>
    <w:basedOn w:val="Normalny"/>
    <w:rsid w:val="00833F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79">
    <w:name w:val="xl179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0">
    <w:name w:val="xl180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1">
    <w:name w:val="xl181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FF00"/>
    </w:rPr>
  </w:style>
  <w:style w:type="paragraph" w:customStyle="1" w:styleId="xl182">
    <w:name w:val="xl182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FF00"/>
    </w:rPr>
  </w:style>
  <w:style w:type="paragraph" w:customStyle="1" w:styleId="xl183">
    <w:name w:val="xl183"/>
    <w:basedOn w:val="Normalny"/>
    <w:rsid w:val="00833F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4">
    <w:name w:val="xl184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5">
    <w:name w:val="xl185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6">
    <w:name w:val="xl186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7">
    <w:name w:val="xl187"/>
    <w:basedOn w:val="Normalny"/>
    <w:rsid w:val="00833F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8">
    <w:name w:val="xl188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9">
    <w:name w:val="xl189"/>
    <w:basedOn w:val="Normalny"/>
    <w:rsid w:val="00833F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</w:rPr>
  </w:style>
  <w:style w:type="paragraph" w:customStyle="1" w:styleId="xl190">
    <w:name w:val="xl190"/>
    <w:basedOn w:val="Normalny"/>
    <w:rsid w:val="00833F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</w:rPr>
  </w:style>
  <w:style w:type="paragraph" w:customStyle="1" w:styleId="xl191">
    <w:name w:val="xl191"/>
    <w:basedOn w:val="Normalny"/>
    <w:rsid w:val="00833F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FF00"/>
    </w:rPr>
  </w:style>
  <w:style w:type="paragraph" w:customStyle="1" w:styleId="xl192">
    <w:name w:val="xl192"/>
    <w:basedOn w:val="Normalny"/>
    <w:rsid w:val="00833F7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42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2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3363</Words>
  <Characters>20179</Characters>
  <Application>Microsoft Office Word</Application>
  <DocSecurity>0</DocSecurity>
  <Lines>168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Zatwierdził:</vt:lpstr>
    </vt:vector>
  </TitlesOfParts>
  <Company>Acer</Company>
  <LinksUpToDate>false</LinksUpToDate>
  <CharactersWithSpaces>23496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Zatwierdził:</dc:title>
  <dc:creator>Inter Broker sp. z o.o.</dc:creator>
  <cp:lastModifiedBy>Bartosz Edwarczyk</cp:lastModifiedBy>
  <cp:revision>3</cp:revision>
  <cp:lastPrinted>2013-10-23T14:29:00Z</cp:lastPrinted>
  <dcterms:created xsi:type="dcterms:W3CDTF">2013-11-20T06:12:00Z</dcterms:created>
  <dcterms:modified xsi:type="dcterms:W3CDTF">2013-11-20T06:40:00Z</dcterms:modified>
</cp:coreProperties>
</file>