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E0" w:rsidRPr="00FD63E9" w:rsidRDefault="00963CE0" w:rsidP="00501942"/>
    <w:p w:rsidR="005049AB" w:rsidRPr="00DD3713" w:rsidRDefault="005049AB" w:rsidP="00341086">
      <w:pPr>
        <w:ind w:left="2694" w:hanging="2694"/>
        <w:jc w:val="both"/>
        <w:rPr>
          <w:b/>
          <w:sz w:val="20"/>
          <w:szCs w:val="20"/>
        </w:rPr>
      </w:pPr>
      <w:r w:rsidRPr="00DD3713">
        <w:rPr>
          <w:b/>
          <w:sz w:val="20"/>
          <w:szCs w:val="20"/>
        </w:rPr>
        <w:t>Załącznik Nr 3</w:t>
      </w:r>
      <w:r w:rsidR="00341086" w:rsidRPr="00DD3713">
        <w:rPr>
          <w:b/>
          <w:sz w:val="20"/>
          <w:szCs w:val="20"/>
        </w:rPr>
        <w:t>a</w:t>
      </w:r>
      <w:r w:rsidRPr="00DD3713">
        <w:rPr>
          <w:b/>
          <w:sz w:val="20"/>
          <w:szCs w:val="20"/>
        </w:rPr>
        <w:t xml:space="preserve"> do SIWZ – wzór oświadcz</w:t>
      </w:r>
      <w:r w:rsidR="00341086" w:rsidRPr="00DD3713">
        <w:rPr>
          <w:b/>
          <w:sz w:val="20"/>
          <w:szCs w:val="20"/>
        </w:rPr>
        <w:t>enia o braku podstaw do wykluczenia w okolicznościach</w:t>
      </w:r>
      <w:r w:rsidRPr="00DD3713">
        <w:rPr>
          <w:b/>
          <w:sz w:val="20"/>
          <w:szCs w:val="20"/>
        </w:rPr>
        <w:t xml:space="preserve">, </w:t>
      </w:r>
      <w:r w:rsidR="00341086" w:rsidRPr="00DD3713">
        <w:rPr>
          <w:b/>
          <w:sz w:val="20"/>
          <w:szCs w:val="20"/>
        </w:rPr>
        <w:br/>
      </w:r>
      <w:r w:rsidRPr="00DD3713">
        <w:rPr>
          <w:b/>
          <w:sz w:val="20"/>
          <w:szCs w:val="20"/>
        </w:rPr>
        <w:t>o których mowa w art.</w:t>
      </w:r>
      <w:r w:rsidR="00341086" w:rsidRPr="00DD3713">
        <w:rPr>
          <w:b/>
          <w:sz w:val="20"/>
          <w:szCs w:val="20"/>
        </w:rPr>
        <w:t xml:space="preserve"> 24</w:t>
      </w:r>
      <w:r w:rsidRPr="00DD3713">
        <w:rPr>
          <w:b/>
          <w:sz w:val="20"/>
          <w:szCs w:val="20"/>
        </w:rPr>
        <w:t xml:space="preserve"> ust. 1 ustawy z dnia 29 stycznia 2004 r. Prawo zamówień publicznych </w:t>
      </w:r>
    </w:p>
    <w:p w:rsidR="005049AB" w:rsidRPr="00DD3713" w:rsidRDefault="005049AB" w:rsidP="005049AB">
      <w:pPr>
        <w:rPr>
          <w:sz w:val="22"/>
          <w:szCs w:val="22"/>
        </w:rPr>
      </w:pPr>
    </w:p>
    <w:p w:rsidR="001D0A7A" w:rsidRPr="00E8138A" w:rsidRDefault="005049AB" w:rsidP="004C2BC6">
      <w:r w:rsidRPr="00E8138A">
        <w:rPr>
          <w:b/>
          <w:sz w:val="22"/>
          <w:szCs w:val="22"/>
        </w:rPr>
        <w:t>Zamawiający:</w:t>
      </w:r>
      <w:r w:rsidRPr="00E8138A">
        <w:rPr>
          <w:sz w:val="22"/>
          <w:szCs w:val="22"/>
        </w:rPr>
        <w:t xml:space="preserve"> </w:t>
      </w:r>
      <w:r w:rsidR="001D0A7A" w:rsidRPr="00E8138A">
        <w:rPr>
          <w:sz w:val="22"/>
          <w:szCs w:val="22"/>
        </w:rPr>
        <w:t xml:space="preserve"> </w:t>
      </w:r>
    </w:p>
    <w:p w:rsidR="00D56830" w:rsidRDefault="00D56830" w:rsidP="005049AB">
      <w:pPr>
        <w:rPr>
          <w:b/>
          <w:sz w:val="22"/>
          <w:szCs w:val="22"/>
        </w:rPr>
      </w:pPr>
      <w:r w:rsidRPr="00D56830">
        <w:rPr>
          <w:b/>
          <w:sz w:val="22"/>
          <w:szCs w:val="22"/>
        </w:rPr>
        <w:t>Gmina Śrem, ul. Plac 20 Października 1, 63-100 Śre</w:t>
      </w:r>
      <w:r w:rsidR="00091DEF">
        <w:rPr>
          <w:b/>
          <w:sz w:val="22"/>
          <w:szCs w:val="22"/>
        </w:rPr>
        <w:t>m, NIP: 785-16-61-461</w:t>
      </w:r>
      <w:r w:rsidRPr="00D56830">
        <w:rPr>
          <w:b/>
          <w:sz w:val="22"/>
          <w:szCs w:val="22"/>
        </w:rPr>
        <w:t>, REGON: 631258135</w:t>
      </w:r>
    </w:p>
    <w:p w:rsidR="00D56830" w:rsidRDefault="00D56830" w:rsidP="005049AB">
      <w:pPr>
        <w:rPr>
          <w:b/>
          <w:sz w:val="22"/>
          <w:szCs w:val="22"/>
        </w:rPr>
      </w:pPr>
    </w:p>
    <w:p w:rsidR="005049AB" w:rsidRPr="00DD3713" w:rsidRDefault="005049AB" w:rsidP="005049AB">
      <w:pPr>
        <w:rPr>
          <w:b/>
          <w:sz w:val="22"/>
          <w:szCs w:val="22"/>
        </w:rPr>
      </w:pPr>
      <w:r w:rsidRPr="00DD3713">
        <w:rPr>
          <w:b/>
          <w:sz w:val="22"/>
          <w:szCs w:val="22"/>
        </w:rPr>
        <w:t>Wykonawca:</w:t>
      </w: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i/>
          <w:sz w:val="20"/>
          <w:szCs w:val="20"/>
        </w:rPr>
        <w:t>(w przypadku składania oferty przez Wykonawców wspólnie ubiegających się o udzielenie zamówienia należy podać</w:t>
      </w:r>
      <w:r w:rsidRPr="00DD3713">
        <w:t xml:space="preserve"> </w:t>
      </w:r>
      <w:r w:rsidRPr="00DD3713">
        <w:rPr>
          <w:i/>
          <w:sz w:val="20"/>
          <w:szCs w:val="20"/>
        </w:rPr>
        <w:t>nazwy (firmy) oraz dokładne adresy i pozostałe dane wszystkich Wykonawców)</w:t>
      </w:r>
    </w:p>
    <w:p w:rsidR="005049AB" w:rsidRPr="00DD3713" w:rsidRDefault="005049AB" w:rsidP="005049AB">
      <w:pPr>
        <w:rPr>
          <w:sz w:val="22"/>
          <w:szCs w:val="22"/>
        </w:rPr>
      </w:pPr>
    </w:p>
    <w:p w:rsidR="00FD63E9" w:rsidRPr="00DD3713" w:rsidRDefault="00FD63E9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sz w:val="22"/>
          <w:szCs w:val="22"/>
        </w:rPr>
        <w:t>Nazwa firmy ……………………………………………………………………………</w:t>
      </w:r>
    </w:p>
    <w:p w:rsidR="005049AB" w:rsidRPr="00DD3713" w:rsidRDefault="005049AB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sz w:val="22"/>
          <w:szCs w:val="22"/>
        </w:rPr>
        <w:t>Adres ……………………………………………………………………………………</w:t>
      </w:r>
    </w:p>
    <w:p w:rsidR="005049AB" w:rsidRPr="00DD3713" w:rsidRDefault="005049AB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sz w:val="22"/>
          <w:szCs w:val="22"/>
        </w:rPr>
        <w:t>Nr telefonu / faksu ………………………………………………………………………</w:t>
      </w:r>
    </w:p>
    <w:p w:rsidR="005049AB" w:rsidRPr="00DD3713" w:rsidRDefault="005049AB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sz w:val="22"/>
          <w:szCs w:val="22"/>
        </w:rPr>
        <w:t>NIP …………………………….. REGON …………………………………………….</w:t>
      </w:r>
    </w:p>
    <w:p w:rsidR="005049AB" w:rsidRPr="00DD3713" w:rsidRDefault="005049AB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</w:p>
    <w:p w:rsidR="00FD63E9" w:rsidRPr="00DD3713" w:rsidRDefault="00FD63E9" w:rsidP="005049AB">
      <w:pPr>
        <w:rPr>
          <w:sz w:val="22"/>
          <w:szCs w:val="22"/>
        </w:rPr>
      </w:pPr>
    </w:p>
    <w:p w:rsidR="005049AB" w:rsidRPr="000E3BEF" w:rsidRDefault="005049AB" w:rsidP="005049AB">
      <w:pPr>
        <w:jc w:val="center"/>
        <w:rPr>
          <w:b/>
          <w:sz w:val="22"/>
          <w:szCs w:val="22"/>
        </w:rPr>
      </w:pPr>
      <w:r w:rsidRPr="000E3BEF">
        <w:rPr>
          <w:b/>
          <w:sz w:val="22"/>
          <w:szCs w:val="22"/>
        </w:rPr>
        <w:t xml:space="preserve">OŚWIADCZENIE </w:t>
      </w:r>
    </w:p>
    <w:p w:rsidR="00112E60" w:rsidRPr="000E3BEF" w:rsidRDefault="00112E60" w:rsidP="00B40774">
      <w:pPr>
        <w:jc w:val="both"/>
        <w:rPr>
          <w:sz w:val="22"/>
          <w:szCs w:val="22"/>
        </w:rPr>
      </w:pPr>
    </w:p>
    <w:p w:rsidR="00112E60" w:rsidRPr="000E3BEF" w:rsidRDefault="00112E60" w:rsidP="00B40774">
      <w:pPr>
        <w:jc w:val="both"/>
        <w:rPr>
          <w:sz w:val="22"/>
          <w:szCs w:val="22"/>
        </w:rPr>
      </w:pPr>
    </w:p>
    <w:p w:rsidR="00112E60" w:rsidRPr="000E3BEF" w:rsidRDefault="00112E60" w:rsidP="00112E60">
      <w:pPr>
        <w:jc w:val="both"/>
        <w:rPr>
          <w:sz w:val="22"/>
          <w:szCs w:val="22"/>
        </w:rPr>
      </w:pPr>
      <w:r w:rsidRPr="000E3BEF">
        <w:rPr>
          <w:sz w:val="22"/>
          <w:szCs w:val="22"/>
        </w:rPr>
        <w:t xml:space="preserve">Zgodnie z rozdz. VIII pkt. 2.1. SIWZ, składając ofertę w postępowaniu w sprawie zamówienia publicznego prowadzonego w trybie przetargu nieograniczonego na </w:t>
      </w:r>
      <w:r w:rsidRPr="000E3BEF">
        <w:rPr>
          <w:b/>
          <w:sz w:val="22"/>
          <w:szCs w:val="22"/>
        </w:rPr>
        <w:t xml:space="preserve">ubezpieczenie majątku i innych interesów </w:t>
      </w:r>
      <w:r w:rsidR="00D56830" w:rsidRPr="000E3BEF">
        <w:rPr>
          <w:b/>
          <w:sz w:val="22"/>
          <w:szCs w:val="22"/>
        </w:rPr>
        <w:t>Gminy Śrem</w:t>
      </w:r>
      <w:r w:rsidRPr="000E3BEF">
        <w:rPr>
          <w:b/>
          <w:sz w:val="22"/>
          <w:szCs w:val="22"/>
        </w:rPr>
        <w:t xml:space="preserve"> wraz z jednostkami organizacyjnymi i instytucjami kultury, </w:t>
      </w:r>
      <w:r w:rsidRPr="000E3BEF">
        <w:rPr>
          <w:sz w:val="22"/>
          <w:szCs w:val="22"/>
        </w:rPr>
        <w:t>podlegającego podziałowi na n/w części:</w:t>
      </w:r>
    </w:p>
    <w:p w:rsidR="00112E60" w:rsidRPr="000E3BEF" w:rsidRDefault="00112E60" w:rsidP="00B40774">
      <w:pPr>
        <w:jc w:val="both"/>
        <w:rPr>
          <w:sz w:val="22"/>
          <w:szCs w:val="22"/>
        </w:rPr>
      </w:pPr>
    </w:p>
    <w:p w:rsidR="00D56830" w:rsidRPr="000E3BEF" w:rsidRDefault="00D56830" w:rsidP="00D56830">
      <w:pPr>
        <w:spacing w:before="140"/>
        <w:jc w:val="both"/>
        <w:rPr>
          <w:b/>
          <w:sz w:val="22"/>
          <w:szCs w:val="22"/>
        </w:rPr>
      </w:pPr>
      <w:r w:rsidRPr="000E3BEF">
        <w:rPr>
          <w:sz w:val="22"/>
          <w:szCs w:val="22"/>
        </w:rPr>
        <w:t xml:space="preserve">Część I zamówienia: </w:t>
      </w:r>
      <w:r w:rsidRPr="000E3BEF">
        <w:rPr>
          <w:b/>
          <w:sz w:val="22"/>
          <w:szCs w:val="22"/>
        </w:rPr>
        <w:t>ubezpieczenie majątku i odpowi</w:t>
      </w:r>
      <w:r w:rsidR="003E7614">
        <w:rPr>
          <w:b/>
          <w:sz w:val="22"/>
          <w:szCs w:val="22"/>
        </w:rPr>
        <w:t>edzialności cywilnej Gminy Śrem</w:t>
      </w:r>
      <w:r w:rsidR="003E7614">
        <w:rPr>
          <w:b/>
          <w:sz w:val="22"/>
          <w:szCs w:val="22"/>
        </w:rPr>
        <w:br/>
      </w:r>
      <w:bookmarkStart w:id="0" w:name="_GoBack"/>
      <w:bookmarkEnd w:id="0"/>
      <w:r w:rsidRPr="000E3BEF">
        <w:rPr>
          <w:b/>
          <w:sz w:val="22"/>
          <w:szCs w:val="22"/>
        </w:rPr>
        <w:t>wraz z jednostkami organizacyjnymi i instytucjami kultury.</w:t>
      </w:r>
    </w:p>
    <w:p w:rsidR="00D56830" w:rsidRPr="000E3BEF" w:rsidRDefault="00D56830" w:rsidP="00D56830">
      <w:pPr>
        <w:spacing w:before="140"/>
        <w:jc w:val="both"/>
        <w:rPr>
          <w:b/>
          <w:sz w:val="22"/>
          <w:szCs w:val="22"/>
        </w:rPr>
      </w:pPr>
      <w:r w:rsidRPr="000E3BEF">
        <w:rPr>
          <w:rFonts w:eastAsia="Calibri"/>
          <w:sz w:val="22"/>
          <w:szCs w:val="22"/>
          <w:lang w:eastAsia="en-US"/>
        </w:rPr>
        <w:t>Część II</w:t>
      </w:r>
      <w:r w:rsidRPr="000E3BEF">
        <w:rPr>
          <w:sz w:val="22"/>
          <w:szCs w:val="22"/>
        </w:rPr>
        <w:t xml:space="preserve"> zamówienia</w:t>
      </w:r>
      <w:r w:rsidRPr="000E3BEF">
        <w:rPr>
          <w:rFonts w:eastAsia="Calibri"/>
          <w:sz w:val="22"/>
          <w:szCs w:val="22"/>
          <w:lang w:eastAsia="en-US"/>
        </w:rPr>
        <w:t xml:space="preserve">: </w:t>
      </w:r>
      <w:r w:rsidRPr="000E3BEF">
        <w:rPr>
          <w:rFonts w:eastAsia="Calibri"/>
          <w:b/>
          <w:sz w:val="22"/>
          <w:szCs w:val="22"/>
          <w:lang w:eastAsia="en-US"/>
        </w:rPr>
        <w:t>Ubezpieczenie pojazdów mechanicznych Gminy Śrem</w:t>
      </w:r>
    </w:p>
    <w:p w:rsidR="00DE6C97" w:rsidRPr="000E3BEF" w:rsidRDefault="00DE6C97" w:rsidP="00DE6C97">
      <w:pPr>
        <w:jc w:val="both"/>
        <w:rPr>
          <w:rFonts w:eastAsia="Calibri"/>
          <w:sz w:val="22"/>
          <w:szCs w:val="22"/>
          <w:lang w:eastAsia="en-US"/>
        </w:rPr>
      </w:pPr>
    </w:p>
    <w:p w:rsidR="00501942" w:rsidRPr="000E3BEF" w:rsidRDefault="00DC343E" w:rsidP="00B40774">
      <w:pPr>
        <w:jc w:val="both"/>
      </w:pPr>
      <w:r w:rsidRPr="000E3BEF">
        <w:rPr>
          <w:b/>
          <w:sz w:val="22"/>
          <w:szCs w:val="22"/>
        </w:rPr>
        <w:t>oświadczam</w:t>
      </w:r>
      <w:r w:rsidR="00B40774" w:rsidRPr="000E3BEF">
        <w:rPr>
          <w:b/>
          <w:sz w:val="22"/>
          <w:szCs w:val="22"/>
        </w:rPr>
        <w:t>(</w:t>
      </w:r>
      <w:r w:rsidRPr="000E3BEF">
        <w:rPr>
          <w:b/>
          <w:sz w:val="22"/>
          <w:szCs w:val="22"/>
        </w:rPr>
        <w:t>y</w:t>
      </w:r>
      <w:r w:rsidR="00B40774" w:rsidRPr="000E3BEF">
        <w:rPr>
          <w:b/>
          <w:sz w:val="22"/>
          <w:szCs w:val="22"/>
        </w:rPr>
        <w:t>)</w:t>
      </w:r>
      <w:r w:rsidRPr="000E3BEF">
        <w:rPr>
          <w:b/>
          <w:sz w:val="22"/>
          <w:szCs w:val="22"/>
        </w:rPr>
        <w:t>, że nie podlegam</w:t>
      </w:r>
      <w:r w:rsidR="00B40774" w:rsidRPr="000E3BEF">
        <w:rPr>
          <w:b/>
          <w:sz w:val="22"/>
          <w:szCs w:val="22"/>
        </w:rPr>
        <w:t>(</w:t>
      </w:r>
      <w:r w:rsidRPr="000E3BEF">
        <w:rPr>
          <w:b/>
          <w:sz w:val="22"/>
          <w:szCs w:val="22"/>
        </w:rPr>
        <w:t>y</w:t>
      </w:r>
      <w:r w:rsidR="00B40774" w:rsidRPr="000E3BEF">
        <w:rPr>
          <w:b/>
          <w:sz w:val="22"/>
          <w:szCs w:val="22"/>
        </w:rPr>
        <w:t>)</w:t>
      </w:r>
      <w:r w:rsidRPr="000E3BEF">
        <w:rPr>
          <w:b/>
          <w:sz w:val="22"/>
          <w:szCs w:val="22"/>
        </w:rPr>
        <w:t xml:space="preserve"> wykluczeniu z postępowania o udzielenie zamówienia publicznego na podstawie art. 24 ust. 1 </w:t>
      </w:r>
      <w:r w:rsidRPr="000E3BEF">
        <w:rPr>
          <w:sz w:val="22"/>
          <w:szCs w:val="22"/>
        </w:rPr>
        <w:t>ustawy dnia 29 stycznia 2004</w:t>
      </w:r>
      <w:r w:rsidR="00923FF9" w:rsidRPr="000E3BEF">
        <w:rPr>
          <w:sz w:val="22"/>
          <w:szCs w:val="22"/>
        </w:rPr>
        <w:t xml:space="preserve"> r. Prawo zamówień publicznych (</w:t>
      </w:r>
      <w:r w:rsidRPr="000E3BEF">
        <w:rPr>
          <w:sz w:val="22"/>
          <w:szCs w:val="22"/>
        </w:rPr>
        <w:t xml:space="preserve">tekst jednolity </w:t>
      </w:r>
      <w:r w:rsidR="00923FF9" w:rsidRPr="000E3BEF">
        <w:rPr>
          <w:sz w:val="22"/>
          <w:szCs w:val="22"/>
        </w:rPr>
        <w:t xml:space="preserve">Dz. U. z 2013 r. poz. 907. z </w:t>
      </w:r>
      <w:proofErr w:type="spellStart"/>
      <w:r w:rsidR="00923FF9" w:rsidRPr="000E3BEF">
        <w:rPr>
          <w:sz w:val="22"/>
          <w:szCs w:val="22"/>
        </w:rPr>
        <w:t>późn</w:t>
      </w:r>
      <w:proofErr w:type="spellEnd"/>
      <w:r w:rsidR="00923FF9" w:rsidRPr="000E3BEF">
        <w:rPr>
          <w:sz w:val="22"/>
          <w:szCs w:val="22"/>
        </w:rPr>
        <w:t>. zm.)</w:t>
      </w:r>
      <w:r w:rsidR="00501942" w:rsidRPr="000E3BEF">
        <w:t xml:space="preserve"> </w:t>
      </w:r>
    </w:p>
    <w:p w:rsidR="00DC343E" w:rsidRPr="000E3BEF" w:rsidRDefault="00DC343E" w:rsidP="00501942">
      <w:pPr>
        <w:jc w:val="both"/>
        <w:rPr>
          <w:b/>
          <w:sz w:val="22"/>
          <w:szCs w:val="22"/>
        </w:rPr>
      </w:pPr>
    </w:p>
    <w:p w:rsidR="00501942" w:rsidRPr="000E3BEF" w:rsidRDefault="00615A56" w:rsidP="00501942">
      <w:pPr>
        <w:jc w:val="both"/>
        <w:rPr>
          <w:i/>
        </w:rPr>
      </w:pPr>
      <w:r w:rsidRPr="000E3BEF">
        <w:rPr>
          <w:i/>
          <w:sz w:val="22"/>
          <w:szCs w:val="22"/>
        </w:rPr>
        <w:t>Prawdziwość powyższego oświadczenia potwierdzam własnoręcznym podpisem świadomy/a odpowiedzialności karnej w trybie art. 233 i art. 297 kodeksu karnego.</w:t>
      </w:r>
    </w:p>
    <w:p w:rsidR="004B3863" w:rsidRPr="000E3BEF" w:rsidRDefault="004B3863" w:rsidP="00501942">
      <w:pPr>
        <w:jc w:val="both"/>
      </w:pPr>
    </w:p>
    <w:p w:rsidR="006F3E68" w:rsidRPr="000E3BEF" w:rsidRDefault="006F3E68" w:rsidP="006F3E68">
      <w:pPr>
        <w:jc w:val="right"/>
        <w:rPr>
          <w:sz w:val="22"/>
          <w:szCs w:val="22"/>
        </w:rPr>
      </w:pPr>
      <w:r w:rsidRPr="000E3BEF">
        <w:rPr>
          <w:sz w:val="22"/>
          <w:szCs w:val="22"/>
        </w:rPr>
        <w:t xml:space="preserve">                                                                                  ……...........................................................</w:t>
      </w:r>
    </w:p>
    <w:p w:rsidR="006F3E68" w:rsidRPr="000E3BEF" w:rsidRDefault="006F3E68" w:rsidP="006F3E68">
      <w:pPr>
        <w:jc w:val="both"/>
        <w:rPr>
          <w:i/>
          <w:sz w:val="18"/>
          <w:szCs w:val="18"/>
        </w:rPr>
      </w:pPr>
      <w:r w:rsidRPr="000E3BEF">
        <w:rPr>
          <w:i/>
          <w:sz w:val="20"/>
          <w:szCs w:val="20"/>
        </w:rPr>
        <w:t xml:space="preserve">                                                                                                            </w:t>
      </w:r>
      <w:r w:rsidRPr="000E3BEF">
        <w:rPr>
          <w:i/>
          <w:sz w:val="18"/>
          <w:szCs w:val="18"/>
        </w:rPr>
        <w:t>(pieczęć i podpis Wykonawcy/Pełnomocnika)</w:t>
      </w:r>
    </w:p>
    <w:p w:rsidR="006F3E68" w:rsidRPr="000E3BEF" w:rsidRDefault="006F3E68" w:rsidP="006F3E68">
      <w:pPr>
        <w:jc w:val="both"/>
        <w:rPr>
          <w:i/>
          <w:sz w:val="20"/>
          <w:szCs w:val="20"/>
        </w:rPr>
      </w:pPr>
    </w:p>
    <w:p w:rsidR="001D0A7A" w:rsidRPr="000E3BEF" w:rsidRDefault="001D0A7A" w:rsidP="006F3E68">
      <w:pPr>
        <w:jc w:val="both"/>
        <w:rPr>
          <w:i/>
          <w:sz w:val="20"/>
          <w:szCs w:val="20"/>
        </w:rPr>
      </w:pPr>
    </w:p>
    <w:p w:rsidR="006F3E68" w:rsidRPr="000E3BEF" w:rsidRDefault="006F3E68" w:rsidP="006F3E68">
      <w:pPr>
        <w:jc w:val="right"/>
        <w:rPr>
          <w:sz w:val="20"/>
          <w:szCs w:val="20"/>
        </w:rPr>
      </w:pPr>
      <w:r w:rsidRPr="000E3BEF">
        <w:rPr>
          <w:sz w:val="20"/>
          <w:szCs w:val="20"/>
        </w:rPr>
        <w:t xml:space="preserve">                                           .………………, </w:t>
      </w:r>
      <w:r w:rsidRPr="000E3BEF">
        <w:rPr>
          <w:sz w:val="22"/>
          <w:szCs w:val="22"/>
        </w:rPr>
        <w:t xml:space="preserve">dnia </w:t>
      </w:r>
      <w:r w:rsidRPr="000E3BEF">
        <w:rPr>
          <w:sz w:val="20"/>
          <w:szCs w:val="20"/>
        </w:rPr>
        <w:t>………………………..</w:t>
      </w:r>
    </w:p>
    <w:p w:rsidR="001D0A7A" w:rsidRPr="000E3BEF" w:rsidRDefault="006F3E68" w:rsidP="000214E4">
      <w:pPr>
        <w:jc w:val="both"/>
        <w:rPr>
          <w:i/>
          <w:sz w:val="18"/>
          <w:szCs w:val="18"/>
        </w:rPr>
      </w:pPr>
      <w:r w:rsidRPr="000E3BEF">
        <w:rPr>
          <w:i/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0E3BEF">
        <w:rPr>
          <w:i/>
          <w:sz w:val="18"/>
          <w:szCs w:val="18"/>
        </w:rPr>
        <w:t>(miejscowość i data)</w:t>
      </w:r>
    </w:p>
    <w:p w:rsidR="000214E4" w:rsidRPr="000E3BEF" w:rsidRDefault="000214E4" w:rsidP="000214E4">
      <w:pPr>
        <w:jc w:val="both"/>
        <w:rPr>
          <w:i/>
          <w:sz w:val="18"/>
          <w:szCs w:val="18"/>
        </w:rPr>
      </w:pPr>
    </w:p>
    <w:p w:rsidR="008A5F0E" w:rsidRPr="000E3BEF" w:rsidRDefault="00DC343E" w:rsidP="003E7614">
      <w:pPr>
        <w:jc w:val="both"/>
        <w:rPr>
          <w:i/>
          <w:sz w:val="20"/>
          <w:szCs w:val="20"/>
        </w:rPr>
      </w:pPr>
      <w:r w:rsidRPr="000E3BEF">
        <w:rPr>
          <w:i/>
          <w:sz w:val="20"/>
          <w:szCs w:val="20"/>
        </w:rPr>
        <w:t xml:space="preserve">UWAGA: </w:t>
      </w:r>
      <w:r w:rsidR="00B40774" w:rsidRPr="000E3BEF">
        <w:rPr>
          <w:i/>
          <w:sz w:val="20"/>
          <w:szCs w:val="20"/>
        </w:rPr>
        <w:t xml:space="preserve">W przypadku Wykonawców wspólnie ubiegających się o udzielenie zamówienia </w:t>
      </w:r>
      <w:r w:rsidRPr="000E3BEF">
        <w:rPr>
          <w:i/>
          <w:sz w:val="20"/>
          <w:szCs w:val="20"/>
        </w:rPr>
        <w:t>niniejsze „Oświadczenie o braku podstaw do wykluczenia” składa każdy z Wykonawców ubiegających się o udzielenie zamówienia</w:t>
      </w:r>
    </w:p>
    <w:sectPr w:rsidR="008A5F0E" w:rsidRPr="000E3BEF" w:rsidSect="008C4AC0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60B" w:rsidRDefault="0097760B">
      <w:r>
        <w:separator/>
      </w:r>
    </w:p>
  </w:endnote>
  <w:endnote w:type="continuationSeparator" w:id="0">
    <w:p w:rsidR="0097760B" w:rsidRDefault="00977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3C" w:rsidRDefault="00B5053C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5053C" w:rsidRDefault="00B5053C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74F" w:rsidRDefault="002A074F" w:rsidP="002A074F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2A074F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2A074F" w:rsidRDefault="002A074F" w:rsidP="00D56830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>SIWZ – ubezpieczenie m</w:t>
          </w:r>
          <w:r w:rsidR="004F2F0D">
            <w:rPr>
              <w:sz w:val="18"/>
              <w:szCs w:val="18"/>
              <w:lang w:val="pl-PL" w:eastAsia="pl-PL"/>
            </w:rPr>
            <w:t xml:space="preserve">ajątku i innych interesów </w:t>
          </w:r>
          <w:r w:rsidR="00D56830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2A074F" w:rsidRDefault="002A074F" w:rsidP="002A074F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3E7614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3E7614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</w:p>
  <w:p w:rsidR="00B5053C" w:rsidRPr="008D77EE" w:rsidRDefault="00B5053C" w:rsidP="00C239CF">
    <w:pPr>
      <w:pStyle w:val="Stopka"/>
      <w:ind w:right="360"/>
      <w:rPr>
        <w:color w:val="FF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60B" w:rsidRDefault="0097760B">
      <w:r>
        <w:separator/>
      </w:r>
    </w:p>
  </w:footnote>
  <w:footnote w:type="continuationSeparator" w:id="0">
    <w:p w:rsidR="0097760B" w:rsidRDefault="00977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3E9" w:rsidRPr="00FD63E9" w:rsidRDefault="00D56830" w:rsidP="00FD63E9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FD63E9" w:rsidRPr="00FD63E9">
      <w:rPr>
        <w:sz w:val="20"/>
        <w:szCs w:val="20"/>
      </w:rPr>
      <w:t xml:space="preserve"> sprawy: </w:t>
    </w:r>
    <w:r w:rsidR="00A644BE">
      <w:rPr>
        <w:sz w:val="18"/>
        <w:szCs w:val="18"/>
      </w:rPr>
      <w:t>ZP.271.</w:t>
    </w:r>
    <w:r w:rsidR="00A644BE" w:rsidRPr="00A16348">
      <w:rPr>
        <w:sz w:val="18"/>
        <w:szCs w:val="18"/>
        <w:highlight w:val="yellow"/>
      </w:rPr>
      <w:t>50</w:t>
    </w:r>
    <w:r w:rsidR="00A644BE" w:rsidRPr="00A16348">
      <w:rPr>
        <w:sz w:val="18"/>
        <w:szCs w:val="18"/>
      </w:rPr>
      <w:t>.2013.BSL</w:t>
    </w:r>
  </w:p>
  <w:p w:rsidR="00636275" w:rsidRDefault="00636275" w:rsidP="0063627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1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3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8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0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1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7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1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4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3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6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1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2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4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5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8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9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0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627029A0"/>
    <w:multiLevelType w:val="hybridMultilevel"/>
    <w:tmpl w:val="30EE85B4"/>
    <w:lvl w:ilvl="0" w:tplc="D0DE67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00B7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8ABC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6EB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884F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F985C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465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3A17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F66E9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2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7">
    <w:nsid w:val="699E1CA9"/>
    <w:multiLevelType w:val="hybridMultilevel"/>
    <w:tmpl w:val="742AED16"/>
    <w:lvl w:ilvl="0" w:tplc="9C24943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75EEC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700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127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4C3A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5E7F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5E2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2D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F043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9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0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2">
    <w:nsid w:val="72266B20"/>
    <w:multiLevelType w:val="hybridMultilevel"/>
    <w:tmpl w:val="E5CEC54C"/>
    <w:lvl w:ilvl="0" w:tplc="6C686AA6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FB0CC0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4694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00E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02F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05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A81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0A97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A8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4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5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6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7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9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6"/>
  </w:num>
  <w:num w:numId="2">
    <w:abstractNumId w:val="93"/>
  </w:num>
  <w:num w:numId="3">
    <w:abstractNumId w:val="99"/>
  </w:num>
  <w:num w:numId="4">
    <w:abstractNumId w:val="94"/>
  </w:num>
  <w:num w:numId="5">
    <w:abstractNumId w:val="75"/>
  </w:num>
  <w:num w:numId="6">
    <w:abstractNumId w:val="63"/>
  </w:num>
  <w:num w:numId="7">
    <w:abstractNumId w:val="110"/>
  </w:num>
  <w:num w:numId="8">
    <w:abstractNumId w:val="80"/>
  </w:num>
  <w:num w:numId="9">
    <w:abstractNumId w:val="42"/>
  </w:num>
  <w:num w:numId="10">
    <w:abstractNumId w:val="41"/>
  </w:num>
  <w:num w:numId="11">
    <w:abstractNumId w:val="26"/>
  </w:num>
  <w:num w:numId="12">
    <w:abstractNumId w:val="91"/>
  </w:num>
  <w:num w:numId="13">
    <w:abstractNumId w:val="76"/>
  </w:num>
  <w:num w:numId="14">
    <w:abstractNumId w:val="31"/>
  </w:num>
  <w:num w:numId="15">
    <w:abstractNumId w:val="27"/>
  </w:num>
  <w:num w:numId="16">
    <w:abstractNumId w:val="51"/>
  </w:num>
  <w:num w:numId="17">
    <w:abstractNumId w:val="40"/>
  </w:num>
  <w:num w:numId="18">
    <w:abstractNumId w:val="79"/>
  </w:num>
  <w:num w:numId="19">
    <w:abstractNumId w:val="48"/>
  </w:num>
  <w:num w:numId="20">
    <w:abstractNumId w:val="59"/>
  </w:num>
  <w:num w:numId="21">
    <w:abstractNumId w:val="25"/>
  </w:num>
  <w:num w:numId="22">
    <w:abstractNumId w:val="112"/>
  </w:num>
  <w:num w:numId="23">
    <w:abstractNumId w:val="109"/>
  </w:num>
  <w:num w:numId="24">
    <w:abstractNumId w:val="36"/>
  </w:num>
  <w:num w:numId="25">
    <w:abstractNumId w:val="82"/>
  </w:num>
  <w:num w:numId="26">
    <w:abstractNumId w:val="32"/>
  </w:num>
  <w:num w:numId="27">
    <w:abstractNumId w:val="108"/>
  </w:num>
  <w:num w:numId="28">
    <w:abstractNumId w:val="96"/>
  </w:num>
  <w:num w:numId="29">
    <w:abstractNumId w:val="33"/>
  </w:num>
  <w:num w:numId="30">
    <w:abstractNumId w:val="77"/>
  </w:num>
  <w:num w:numId="31">
    <w:abstractNumId w:val="119"/>
  </w:num>
  <w:num w:numId="32">
    <w:abstractNumId w:val="98"/>
  </w:num>
  <w:num w:numId="33">
    <w:abstractNumId w:val="107"/>
  </w:num>
  <w:num w:numId="34">
    <w:abstractNumId w:val="1"/>
  </w:num>
  <w:num w:numId="35">
    <w:abstractNumId w:val="58"/>
  </w:num>
  <w:num w:numId="36">
    <w:abstractNumId w:val="88"/>
  </w:num>
  <w:num w:numId="37">
    <w:abstractNumId w:val="30"/>
  </w:num>
  <w:num w:numId="38">
    <w:abstractNumId w:val="65"/>
  </w:num>
  <w:num w:numId="39">
    <w:abstractNumId w:val="101"/>
  </w:num>
  <w:num w:numId="40">
    <w:abstractNumId w:val="100"/>
  </w:num>
  <w:num w:numId="41">
    <w:abstractNumId w:val="105"/>
  </w:num>
  <w:num w:numId="42">
    <w:abstractNumId w:val="72"/>
  </w:num>
  <w:num w:numId="43">
    <w:abstractNumId w:val="69"/>
  </w:num>
  <w:num w:numId="44">
    <w:abstractNumId w:val="37"/>
  </w:num>
  <w:num w:numId="45">
    <w:abstractNumId w:val="53"/>
  </w:num>
  <w:num w:numId="46">
    <w:abstractNumId w:val="103"/>
  </w:num>
  <w:num w:numId="47">
    <w:abstractNumId w:val="113"/>
  </w:num>
  <w:num w:numId="48">
    <w:abstractNumId w:val="62"/>
  </w:num>
  <w:num w:numId="49">
    <w:abstractNumId w:val="73"/>
  </w:num>
  <w:num w:numId="50">
    <w:abstractNumId w:val="60"/>
  </w:num>
  <w:num w:numId="51">
    <w:abstractNumId w:val="92"/>
  </w:num>
  <w:num w:numId="52">
    <w:abstractNumId w:val="52"/>
  </w:num>
  <w:num w:numId="53">
    <w:abstractNumId w:val="78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7"/>
  </w:num>
  <w:num w:numId="57">
    <w:abstractNumId w:val="50"/>
  </w:num>
  <w:num w:numId="58">
    <w:abstractNumId w:val="106"/>
  </w:num>
  <w:num w:numId="59">
    <w:abstractNumId w:val="97"/>
  </w:num>
  <w:num w:numId="60">
    <w:abstractNumId w:val="34"/>
  </w:num>
  <w:num w:numId="61">
    <w:abstractNumId w:val="70"/>
  </w:num>
  <w:num w:numId="62">
    <w:abstractNumId w:val="70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5"/>
  </w:num>
  <w:num w:numId="64">
    <w:abstractNumId w:val="55"/>
  </w:num>
  <w:num w:numId="65">
    <w:abstractNumId w:val="43"/>
  </w:num>
  <w:num w:numId="66">
    <w:abstractNumId w:val="29"/>
  </w:num>
  <w:num w:numId="67">
    <w:abstractNumId w:val="111"/>
  </w:num>
  <w:num w:numId="68">
    <w:abstractNumId w:val="21"/>
  </w:num>
  <w:num w:numId="69">
    <w:abstractNumId w:val="24"/>
  </w:num>
  <w:num w:numId="70">
    <w:abstractNumId w:val="68"/>
  </w:num>
  <w:num w:numId="71">
    <w:abstractNumId w:val="115"/>
  </w:num>
  <w:num w:numId="72">
    <w:abstractNumId w:val="89"/>
  </w:num>
  <w:num w:numId="73">
    <w:abstractNumId w:val="54"/>
  </w:num>
  <w:num w:numId="74">
    <w:abstractNumId w:val="74"/>
  </w:num>
  <w:num w:numId="75">
    <w:abstractNumId w:val="49"/>
  </w:num>
  <w:num w:numId="76">
    <w:abstractNumId w:val="86"/>
  </w:num>
  <w:num w:numId="77">
    <w:abstractNumId w:val="47"/>
  </w:num>
  <w:num w:numId="78">
    <w:abstractNumId w:val="104"/>
  </w:num>
  <w:num w:numId="79">
    <w:abstractNumId w:val="56"/>
  </w:num>
  <w:num w:numId="80">
    <w:abstractNumId w:val="66"/>
  </w:num>
  <w:num w:numId="81">
    <w:abstractNumId w:val="64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1"/>
  </w:num>
  <w:num w:numId="87">
    <w:abstractNumId w:val="102"/>
  </w:num>
  <w:num w:numId="88">
    <w:abstractNumId w:val="67"/>
  </w:num>
  <w:num w:numId="89">
    <w:abstractNumId w:val="46"/>
  </w:num>
  <w:num w:numId="90">
    <w:abstractNumId w:val="44"/>
  </w:num>
  <w:num w:numId="91">
    <w:abstractNumId w:val="71"/>
  </w:num>
  <w:num w:numId="92">
    <w:abstractNumId w:val="117"/>
  </w:num>
  <w:num w:numId="93">
    <w:abstractNumId w:val="38"/>
  </w:num>
  <w:num w:numId="94">
    <w:abstractNumId w:val="114"/>
  </w:num>
  <w:num w:numId="95">
    <w:abstractNumId w:val="39"/>
  </w:num>
  <w:num w:numId="96">
    <w:abstractNumId w:val="83"/>
  </w:num>
  <w:num w:numId="97">
    <w:abstractNumId w:val="95"/>
  </w:num>
  <w:num w:numId="98">
    <w:abstractNumId w:val="35"/>
  </w:num>
  <w:num w:numId="99">
    <w:abstractNumId w:val="61"/>
  </w:num>
  <w:num w:numId="100">
    <w:abstractNumId w:val="87"/>
  </w:num>
  <w:num w:numId="101">
    <w:abstractNumId w:val="90"/>
  </w:num>
  <w:num w:numId="102">
    <w:abstractNumId w:val="118"/>
  </w:num>
  <w:num w:numId="103">
    <w:abstractNumId w:val="84"/>
  </w:num>
  <w:num w:numId="104">
    <w:abstractNumId w:val="45"/>
  </w:num>
  <w:num w:numId="105">
    <w:abstractNumId w:val="28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64"/>
    <w:rsid w:val="00006AB8"/>
    <w:rsid w:val="00015502"/>
    <w:rsid w:val="000160F8"/>
    <w:rsid w:val="00020A69"/>
    <w:rsid w:val="000214E4"/>
    <w:rsid w:val="000217B0"/>
    <w:rsid w:val="00023176"/>
    <w:rsid w:val="000235D9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385"/>
    <w:rsid w:val="000476FC"/>
    <w:rsid w:val="00047C1A"/>
    <w:rsid w:val="000579C7"/>
    <w:rsid w:val="00057CBC"/>
    <w:rsid w:val="00062A06"/>
    <w:rsid w:val="00063D3C"/>
    <w:rsid w:val="00064144"/>
    <w:rsid w:val="000708D5"/>
    <w:rsid w:val="00071A73"/>
    <w:rsid w:val="000742A4"/>
    <w:rsid w:val="00076C3F"/>
    <w:rsid w:val="00081997"/>
    <w:rsid w:val="000826AA"/>
    <w:rsid w:val="0008546F"/>
    <w:rsid w:val="000854E8"/>
    <w:rsid w:val="00091DEF"/>
    <w:rsid w:val="0009795F"/>
    <w:rsid w:val="00097DD9"/>
    <w:rsid w:val="000A2182"/>
    <w:rsid w:val="000A236A"/>
    <w:rsid w:val="000B13C2"/>
    <w:rsid w:val="000B2E98"/>
    <w:rsid w:val="000B41DE"/>
    <w:rsid w:val="000C0307"/>
    <w:rsid w:val="000C1AE3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5C41"/>
    <w:rsid w:val="000E3BEF"/>
    <w:rsid w:val="000E5454"/>
    <w:rsid w:val="000E76D6"/>
    <w:rsid w:val="000F2782"/>
    <w:rsid w:val="000F2D45"/>
    <w:rsid w:val="000F3388"/>
    <w:rsid w:val="000F362B"/>
    <w:rsid w:val="000F44BD"/>
    <w:rsid w:val="000F6DB3"/>
    <w:rsid w:val="000F6E15"/>
    <w:rsid w:val="000F7CEA"/>
    <w:rsid w:val="00101425"/>
    <w:rsid w:val="001044BB"/>
    <w:rsid w:val="00107380"/>
    <w:rsid w:val="0010786B"/>
    <w:rsid w:val="00111EF7"/>
    <w:rsid w:val="00112E60"/>
    <w:rsid w:val="001138E9"/>
    <w:rsid w:val="001174AA"/>
    <w:rsid w:val="00121432"/>
    <w:rsid w:val="00124733"/>
    <w:rsid w:val="00124994"/>
    <w:rsid w:val="00134B5C"/>
    <w:rsid w:val="00142470"/>
    <w:rsid w:val="00143355"/>
    <w:rsid w:val="00145693"/>
    <w:rsid w:val="00146BB3"/>
    <w:rsid w:val="001513D0"/>
    <w:rsid w:val="00151638"/>
    <w:rsid w:val="00153F4C"/>
    <w:rsid w:val="001546D0"/>
    <w:rsid w:val="001548A9"/>
    <w:rsid w:val="00156E67"/>
    <w:rsid w:val="0015715D"/>
    <w:rsid w:val="001702AD"/>
    <w:rsid w:val="00171511"/>
    <w:rsid w:val="00171617"/>
    <w:rsid w:val="00171DFB"/>
    <w:rsid w:val="00176665"/>
    <w:rsid w:val="00177BB9"/>
    <w:rsid w:val="001802F5"/>
    <w:rsid w:val="00180E56"/>
    <w:rsid w:val="0018299A"/>
    <w:rsid w:val="00182F63"/>
    <w:rsid w:val="00185C43"/>
    <w:rsid w:val="001860E4"/>
    <w:rsid w:val="00187003"/>
    <w:rsid w:val="001911A8"/>
    <w:rsid w:val="00191CC2"/>
    <w:rsid w:val="00194118"/>
    <w:rsid w:val="00194DDB"/>
    <w:rsid w:val="00195EE4"/>
    <w:rsid w:val="001A02D9"/>
    <w:rsid w:val="001A0CCF"/>
    <w:rsid w:val="001A125B"/>
    <w:rsid w:val="001A125D"/>
    <w:rsid w:val="001A6AFD"/>
    <w:rsid w:val="001B00B4"/>
    <w:rsid w:val="001B057D"/>
    <w:rsid w:val="001B066F"/>
    <w:rsid w:val="001B30DF"/>
    <w:rsid w:val="001C1E53"/>
    <w:rsid w:val="001C1F83"/>
    <w:rsid w:val="001C4A0A"/>
    <w:rsid w:val="001C6EB8"/>
    <w:rsid w:val="001D0A7A"/>
    <w:rsid w:val="001D281E"/>
    <w:rsid w:val="001D6F0D"/>
    <w:rsid w:val="001E7B32"/>
    <w:rsid w:val="001F2B34"/>
    <w:rsid w:val="001F32E1"/>
    <w:rsid w:val="001F4EAF"/>
    <w:rsid w:val="001F58A0"/>
    <w:rsid w:val="001F7EB7"/>
    <w:rsid w:val="00200297"/>
    <w:rsid w:val="00201D09"/>
    <w:rsid w:val="00204415"/>
    <w:rsid w:val="00204C41"/>
    <w:rsid w:val="00212C3E"/>
    <w:rsid w:val="00212FA4"/>
    <w:rsid w:val="002146E8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25E8"/>
    <w:rsid w:val="00232B5B"/>
    <w:rsid w:val="0023771C"/>
    <w:rsid w:val="00237D24"/>
    <w:rsid w:val="0024182C"/>
    <w:rsid w:val="00244990"/>
    <w:rsid w:val="0024512D"/>
    <w:rsid w:val="002466EE"/>
    <w:rsid w:val="00247963"/>
    <w:rsid w:val="002504D9"/>
    <w:rsid w:val="0025149A"/>
    <w:rsid w:val="0025212C"/>
    <w:rsid w:val="00254439"/>
    <w:rsid w:val="00255F63"/>
    <w:rsid w:val="00256D4E"/>
    <w:rsid w:val="00262975"/>
    <w:rsid w:val="00263E01"/>
    <w:rsid w:val="00264860"/>
    <w:rsid w:val="002653DC"/>
    <w:rsid w:val="002715B0"/>
    <w:rsid w:val="00271E1D"/>
    <w:rsid w:val="00273021"/>
    <w:rsid w:val="00275ACA"/>
    <w:rsid w:val="00276F6C"/>
    <w:rsid w:val="00283499"/>
    <w:rsid w:val="00284BAF"/>
    <w:rsid w:val="0028546D"/>
    <w:rsid w:val="0028579F"/>
    <w:rsid w:val="00287244"/>
    <w:rsid w:val="0029022A"/>
    <w:rsid w:val="00290BB2"/>
    <w:rsid w:val="00292B36"/>
    <w:rsid w:val="00292B85"/>
    <w:rsid w:val="0029304C"/>
    <w:rsid w:val="002934D0"/>
    <w:rsid w:val="0029497A"/>
    <w:rsid w:val="0029655C"/>
    <w:rsid w:val="002A05A3"/>
    <w:rsid w:val="002A074F"/>
    <w:rsid w:val="002A1C72"/>
    <w:rsid w:val="002A2BFF"/>
    <w:rsid w:val="002A2D53"/>
    <w:rsid w:val="002A3812"/>
    <w:rsid w:val="002A3A2C"/>
    <w:rsid w:val="002B159D"/>
    <w:rsid w:val="002B6762"/>
    <w:rsid w:val="002B7B44"/>
    <w:rsid w:val="002B7D22"/>
    <w:rsid w:val="002C4003"/>
    <w:rsid w:val="002D2328"/>
    <w:rsid w:val="002D293E"/>
    <w:rsid w:val="002D5C5A"/>
    <w:rsid w:val="002D6237"/>
    <w:rsid w:val="002D6BB2"/>
    <w:rsid w:val="002E00C3"/>
    <w:rsid w:val="002E02D9"/>
    <w:rsid w:val="002E073E"/>
    <w:rsid w:val="002E2570"/>
    <w:rsid w:val="002E473A"/>
    <w:rsid w:val="002F02AC"/>
    <w:rsid w:val="002F6D5D"/>
    <w:rsid w:val="002F7B09"/>
    <w:rsid w:val="002F7B58"/>
    <w:rsid w:val="00303D4A"/>
    <w:rsid w:val="003065AC"/>
    <w:rsid w:val="00307342"/>
    <w:rsid w:val="003119D9"/>
    <w:rsid w:val="003121B2"/>
    <w:rsid w:val="00315120"/>
    <w:rsid w:val="00315AD9"/>
    <w:rsid w:val="003160F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38B6"/>
    <w:rsid w:val="00341086"/>
    <w:rsid w:val="00341722"/>
    <w:rsid w:val="00341A91"/>
    <w:rsid w:val="0034527E"/>
    <w:rsid w:val="003477F7"/>
    <w:rsid w:val="00352C7C"/>
    <w:rsid w:val="00354FFF"/>
    <w:rsid w:val="0036090D"/>
    <w:rsid w:val="00361387"/>
    <w:rsid w:val="00367644"/>
    <w:rsid w:val="00370D3A"/>
    <w:rsid w:val="00374B20"/>
    <w:rsid w:val="00380EB7"/>
    <w:rsid w:val="00380F05"/>
    <w:rsid w:val="00383788"/>
    <w:rsid w:val="0038420F"/>
    <w:rsid w:val="00386CAF"/>
    <w:rsid w:val="0039286B"/>
    <w:rsid w:val="00395FE8"/>
    <w:rsid w:val="00396906"/>
    <w:rsid w:val="003A0841"/>
    <w:rsid w:val="003A0936"/>
    <w:rsid w:val="003A2A3A"/>
    <w:rsid w:val="003A4178"/>
    <w:rsid w:val="003B6127"/>
    <w:rsid w:val="003B741F"/>
    <w:rsid w:val="003C1AE8"/>
    <w:rsid w:val="003C24F5"/>
    <w:rsid w:val="003C5140"/>
    <w:rsid w:val="003C51C3"/>
    <w:rsid w:val="003C6256"/>
    <w:rsid w:val="003C6456"/>
    <w:rsid w:val="003C7DA8"/>
    <w:rsid w:val="003D1D95"/>
    <w:rsid w:val="003D5113"/>
    <w:rsid w:val="003D682E"/>
    <w:rsid w:val="003D7FBB"/>
    <w:rsid w:val="003E2470"/>
    <w:rsid w:val="003E3D5B"/>
    <w:rsid w:val="003E7614"/>
    <w:rsid w:val="003F0BBF"/>
    <w:rsid w:val="003F0DF7"/>
    <w:rsid w:val="003F2271"/>
    <w:rsid w:val="003F3B2A"/>
    <w:rsid w:val="0040341F"/>
    <w:rsid w:val="00404ED3"/>
    <w:rsid w:val="00405582"/>
    <w:rsid w:val="00405E63"/>
    <w:rsid w:val="00412D4E"/>
    <w:rsid w:val="00414D79"/>
    <w:rsid w:val="00416DAE"/>
    <w:rsid w:val="00417D67"/>
    <w:rsid w:val="00421404"/>
    <w:rsid w:val="00421859"/>
    <w:rsid w:val="00421ECB"/>
    <w:rsid w:val="00422E65"/>
    <w:rsid w:val="00424640"/>
    <w:rsid w:val="00425F77"/>
    <w:rsid w:val="00426488"/>
    <w:rsid w:val="004279A6"/>
    <w:rsid w:val="004340A3"/>
    <w:rsid w:val="0043561F"/>
    <w:rsid w:val="00435744"/>
    <w:rsid w:val="00435F2E"/>
    <w:rsid w:val="0043736E"/>
    <w:rsid w:val="00442032"/>
    <w:rsid w:val="0044208B"/>
    <w:rsid w:val="004431E4"/>
    <w:rsid w:val="0044728F"/>
    <w:rsid w:val="0044785F"/>
    <w:rsid w:val="0045166E"/>
    <w:rsid w:val="00452831"/>
    <w:rsid w:val="0045738C"/>
    <w:rsid w:val="004573D1"/>
    <w:rsid w:val="00464FA4"/>
    <w:rsid w:val="00465D40"/>
    <w:rsid w:val="00466CFE"/>
    <w:rsid w:val="00466D54"/>
    <w:rsid w:val="00467276"/>
    <w:rsid w:val="004706B7"/>
    <w:rsid w:val="004708B3"/>
    <w:rsid w:val="00472A8F"/>
    <w:rsid w:val="0047455F"/>
    <w:rsid w:val="00475938"/>
    <w:rsid w:val="00482510"/>
    <w:rsid w:val="00482F1C"/>
    <w:rsid w:val="004903B4"/>
    <w:rsid w:val="0049370E"/>
    <w:rsid w:val="00493A9B"/>
    <w:rsid w:val="00494457"/>
    <w:rsid w:val="0049585D"/>
    <w:rsid w:val="004A2567"/>
    <w:rsid w:val="004A2BF7"/>
    <w:rsid w:val="004A3E02"/>
    <w:rsid w:val="004A4F0A"/>
    <w:rsid w:val="004A5325"/>
    <w:rsid w:val="004A6160"/>
    <w:rsid w:val="004A705F"/>
    <w:rsid w:val="004A7CB2"/>
    <w:rsid w:val="004B091C"/>
    <w:rsid w:val="004B1142"/>
    <w:rsid w:val="004B3033"/>
    <w:rsid w:val="004B3863"/>
    <w:rsid w:val="004B4BB2"/>
    <w:rsid w:val="004B5ABB"/>
    <w:rsid w:val="004B5AD6"/>
    <w:rsid w:val="004C2BC6"/>
    <w:rsid w:val="004D0707"/>
    <w:rsid w:val="004D1BFB"/>
    <w:rsid w:val="004D6F05"/>
    <w:rsid w:val="004E16A7"/>
    <w:rsid w:val="004E2637"/>
    <w:rsid w:val="004F2F0D"/>
    <w:rsid w:val="004F6158"/>
    <w:rsid w:val="004F6481"/>
    <w:rsid w:val="00501942"/>
    <w:rsid w:val="00503B1C"/>
    <w:rsid w:val="005049AB"/>
    <w:rsid w:val="00507926"/>
    <w:rsid w:val="00507D70"/>
    <w:rsid w:val="00511511"/>
    <w:rsid w:val="00511BE1"/>
    <w:rsid w:val="005128D2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30D36"/>
    <w:rsid w:val="005378FF"/>
    <w:rsid w:val="00541D87"/>
    <w:rsid w:val="005445CF"/>
    <w:rsid w:val="005479F0"/>
    <w:rsid w:val="005568C1"/>
    <w:rsid w:val="005578B8"/>
    <w:rsid w:val="005579AE"/>
    <w:rsid w:val="00563E9F"/>
    <w:rsid w:val="00571027"/>
    <w:rsid w:val="00571877"/>
    <w:rsid w:val="00573FB0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6669"/>
    <w:rsid w:val="005A7A1E"/>
    <w:rsid w:val="005B11A2"/>
    <w:rsid w:val="005B2486"/>
    <w:rsid w:val="005B4C98"/>
    <w:rsid w:val="005C41A9"/>
    <w:rsid w:val="005D54C2"/>
    <w:rsid w:val="005D6DB9"/>
    <w:rsid w:val="005E09AB"/>
    <w:rsid w:val="005E1054"/>
    <w:rsid w:val="005E1506"/>
    <w:rsid w:val="005E1DFB"/>
    <w:rsid w:val="005E3867"/>
    <w:rsid w:val="005E47D2"/>
    <w:rsid w:val="005E4949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950"/>
    <w:rsid w:val="00602B45"/>
    <w:rsid w:val="0060479C"/>
    <w:rsid w:val="00604B0E"/>
    <w:rsid w:val="0060502C"/>
    <w:rsid w:val="00605744"/>
    <w:rsid w:val="00610FB3"/>
    <w:rsid w:val="00611E57"/>
    <w:rsid w:val="0061388A"/>
    <w:rsid w:val="0061531D"/>
    <w:rsid w:val="00615A56"/>
    <w:rsid w:val="00622861"/>
    <w:rsid w:val="00626DE5"/>
    <w:rsid w:val="00636275"/>
    <w:rsid w:val="006474F9"/>
    <w:rsid w:val="006538D9"/>
    <w:rsid w:val="006549A5"/>
    <w:rsid w:val="006643CA"/>
    <w:rsid w:val="00665504"/>
    <w:rsid w:val="00670FF7"/>
    <w:rsid w:val="006731DC"/>
    <w:rsid w:val="00674B8D"/>
    <w:rsid w:val="00676B3F"/>
    <w:rsid w:val="006817D1"/>
    <w:rsid w:val="00681D31"/>
    <w:rsid w:val="0068274A"/>
    <w:rsid w:val="00690681"/>
    <w:rsid w:val="0069212C"/>
    <w:rsid w:val="006948E4"/>
    <w:rsid w:val="00694D50"/>
    <w:rsid w:val="00695DF9"/>
    <w:rsid w:val="00696484"/>
    <w:rsid w:val="006976A9"/>
    <w:rsid w:val="006A1907"/>
    <w:rsid w:val="006A2666"/>
    <w:rsid w:val="006A4F13"/>
    <w:rsid w:val="006B2B4B"/>
    <w:rsid w:val="006C1496"/>
    <w:rsid w:val="006C1C08"/>
    <w:rsid w:val="006C715E"/>
    <w:rsid w:val="006C7960"/>
    <w:rsid w:val="006C7F83"/>
    <w:rsid w:val="006D1536"/>
    <w:rsid w:val="006D1EC8"/>
    <w:rsid w:val="006D23D0"/>
    <w:rsid w:val="006D3A92"/>
    <w:rsid w:val="006D690E"/>
    <w:rsid w:val="006E1343"/>
    <w:rsid w:val="006E1997"/>
    <w:rsid w:val="006E2D9B"/>
    <w:rsid w:val="006E359D"/>
    <w:rsid w:val="006E3A46"/>
    <w:rsid w:val="006E60EC"/>
    <w:rsid w:val="006F26C1"/>
    <w:rsid w:val="006F2CA0"/>
    <w:rsid w:val="006F3E68"/>
    <w:rsid w:val="006F4DCC"/>
    <w:rsid w:val="006F4F21"/>
    <w:rsid w:val="006F6500"/>
    <w:rsid w:val="006F6E23"/>
    <w:rsid w:val="00712D99"/>
    <w:rsid w:val="00714222"/>
    <w:rsid w:val="00715500"/>
    <w:rsid w:val="007174E7"/>
    <w:rsid w:val="00717BED"/>
    <w:rsid w:val="0072002B"/>
    <w:rsid w:val="00721984"/>
    <w:rsid w:val="00722EA8"/>
    <w:rsid w:val="00726F85"/>
    <w:rsid w:val="00727090"/>
    <w:rsid w:val="007318B2"/>
    <w:rsid w:val="007344F0"/>
    <w:rsid w:val="00735A03"/>
    <w:rsid w:val="007378BA"/>
    <w:rsid w:val="00737BC8"/>
    <w:rsid w:val="0074178A"/>
    <w:rsid w:val="00741AE0"/>
    <w:rsid w:val="00742E4B"/>
    <w:rsid w:val="007447C5"/>
    <w:rsid w:val="00747E5E"/>
    <w:rsid w:val="00750A9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603"/>
    <w:rsid w:val="007739E7"/>
    <w:rsid w:val="007753D4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B1261"/>
    <w:rsid w:val="007B721B"/>
    <w:rsid w:val="007C4B25"/>
    <w:rsid w:val="007C4F9E"/>
    <w:rsid w:val="007C63CF"/>
    <w:rsid w:val="007C676A"/>
    <w:rsid w:val="007C7D75"/>
    <w:rsid w:val="007D5C5A"/>
    <w:rsid w:val="007D661E"/>
    <w:rsid w:val="007D6910"/>
    <w:rsid w:val="007D7972"/>
    <w:rsid w:val="007E1DD3"/>
    <w:rsid w:val="007E4892"/>
    <w:rsid w:val="007E652A"/>
    <w:rsid w:val="007E7A89"/>
    <w:rsid w:val="007F0A1F"/>
    <w:rsid w:val="007F58BA"/>
    <w:rsid w:val="007F7460"/>
    <w:rsid w:val="00801B28"/>
    <w:rsid w:val="00810C35"/>
    <w:rsid w:val="008123C3"/>
    <w:rsid w:val="008125CD"/>
    <w:rsid w:val="00816120"/>
    <w:rsid w:val="0082104B"/>
    <w:rsid w:val="008231FE"/>
    <w:rsid w:val="00824176"/>
    <w:rsid w:val="008306FD"/>
    <w:rsid w:val="00831C71"/>
    <w:rsid w:val="00834022"/>
    <w:rsid w:val="00840895"/>
    <w:rsid w:val="00841738"/>
    <w:rsid w:val="008436F8"/>
    <w:rsid w:val="00843D40"/>
    <w:rsid w:val="00843E3E"/>
    <w:rsid w:val="008446E8"/>
    <w:rsid w:val="00844B6D"/>
    <w:rsid w:val="008502DA"/>
    <w:rsid w:val="00853A0B"/>
    <w:rsid w:val="00854CDE"/>
    <w:rsid w:val="00854D9A"/>
    <w:rsid w:val="00855B32"/>
    <w:rsid w:val="008563E5"/>
    <w:rsid w:val="00861811"/>
    <w:rsid w:val="008621A7"/>
    <w:rsid w:val="008626C0"/>
    <w:rsid w:val="00864826"/>
    <w:rsid w:val="00865415"/>
    <w:rsid w:val="00870AA0"/>
    <w:rsid w:val="00870ABE"/>
    <w:rsid w:val="008733AE"/>
    <w:rsid w:val="0087533A"/>
    <w:rsid w:val="008857C3"/>
    <w:rsid w:val="008872CB"/>
    <w:rsid w:val="0089007D"/>
    <w:rsid w:val="00895A12"/>
    <w:rsid w:val="008A113B"/>
    <w:rsid w:val="008A3913"/>
    <w:rsid w:val="008A5F0E"/>
    <w:rsid w:val="008B29B6"/>
    <w:rsid w:val="008C4966"/>
    <w:rsid w:val="008C4AC0"/>
    <w:rsid w:val="008C7002"/>
    <w:rsid w:val="008D188F"/>
    <w:rsid w:val="008D57CD"/>
    <w:rsid w:val="008D59ED"/>
    <w:rsid w:val="008D74FF"/>
    <w:rsid w:val="008D77EE"/>
    <w:rsid w:val="008E02D8"/>
    <w:rsid w:val="008F62EF"/>
    <w:rsid w:val="008F645F"/>
    <w:rsid w:val="008F796F"/>
    <w:rsid w:val="00907203"/>
    <w:rsid w:val="00910D61"/>
    <w:rsid w:val="009112E7"/>
    <w:rsid w:val="0091668C"/>
    <w:rsid w:val="009232B6"/>
    <w:rsid w:val="00923FF9"/>
    <w:rsid w:val="009256C5"/>
    <w:rsid w:val="00925D3A"/>
    <w:rsid w:val="00927F40"/>
    <w:rsid w:val="00933ED6"/>
    <w:rsid w:val="009342F5"/>
    <w:rsid w:val="00941F54"/>
    <w:rsid w:val="0094413F"/>
    <w:rsid w:val="00945A6F"/>
    <w:rsid w:val="009503AC"/>
    <w:rsid w:val="00954937"/>
    <w:rsid w:val="00954F6B"/>
    <w:rsid w:val="009574EA"/>
    <w:rsid w:val="009608CF"/>
    <w:rsid w:val="0096256F"/>
    <w:rsid w:val="00962816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7760B"/>
    <w:rsid w:val="009821D0"/>
    <w:rsid w:val="009832BD"/>
    <w:rsid w:val="00984D2D"/>
    <w:rsid w:val="00985906"/>
    <w:rsid w:val="00986156"/>
    <w:rsid w:val="0098639B"/>
    <w:rsid w:val="00987EF0"/>
    <w:rsid w:val="00991125"/>
    <w:rsid w:val="0099155E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53E6"/>
    <w:rsid w:val="009B6AF3"/>
    <w:rsid w:val="009B71CC"/>
    <w:rsid w:val="009C0CFE"/>
    <w:rsid w:val="009C1406"/>
    <w:rsid w:val="009C156A"/>
    <w:rsid w:val="009C5653"/>
    <w:rsid w:val="009C7199"/>
    <w:rsid w:val="009C7571"/>
    <w:rsid w:val="009D292D"/>
    <w:rsid w:val="009D4929"/>
    <w:rsid w:val="009E041C"/>
    <w:rsid w:val="009E124B"/>
    <w:rsid w:val="009E2282"/>
    <w:rsid w:val="009E3883"/>
    <w:rsid w:val="009F374D"/>
    <w:rsid w:val="009F3F15"/>
    <w:rsid w:val="009F4086"/>
    <w:rsid w:val="009F5E8E"/>
    <w:rsid w:val="009F6723"/>
    <w:rsid w:val="009F67B5"/>
    <w:rsid w:val="009F7575"/>
    <w:rsid w:val="009F766E"/>
    <w:rsid w:val="00A0048E"/>
    <w:rsid w:val="00A01805"/>
    <w:rsid w:val="00A01BC3"/>
    <w:rsid w:val="00A12619"/>
    <w:rsid w:val="00A1420C"/>
    <w:rsid w:val="00A20B5B"/>
    <w:rsid w:val="00A23B7B"/>
    <w:rsid w:val="00A2726F"/>
    <w:rsid w:val="00A30485"/>
    <w:rsid w:val="00A30D8F"/>
    <w:rsid w:val="00A320AE"/>
    <w:rsid w:val="00A342F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44BE"/>
    <w:rsid w:val="00A6708B"/>
    <w:rsid w:val="00A70652"/>
    <w:rsid w:val="00A743F7"/>
    <w:rsid w:val="00A8125C"/>
    <w:rsid w:val="00A91AFF"/>
    <w:rsid w:val="00A92D99"/>
    <w:rsid w:val="00A94315"/>
    <w:rsid w:val="00A943BC"/>
    <w:rsid w:val="00A967F6"/>
    <w:rsid w:val="00AA1A73"/>
    <w:rsid w:val="00AA3DEF"/>
    <w:rsid w:val="00AA6857"/>
    <w:rsid w:val="00AA696D"/>
    <w:rsid w:val="00AA7694"/>
    <w:rsid w:val="00AB0101"/>
    <w:rsid w:val="00AB5172"/>
    <w:rsid w:val="00AB5E5C"/>
    <w:rsid w:val="00AC09CB"/>
    <w:rsid w:val="00AD02F7"/>
    <w:rsid w:val="00AD0B50"/>
    <w:rsid w:val="00AD2A4A"/>
    <w:rsid w:val="00AD4124"/>
    <w:rsid w:val="00AD4BA1"/>
    <w:rsid w:val="00AE06B3"/>
    <w:rsid w:val="00AE306E"/>
    <w:rsid w:val="00AE6D93"/>
    <w:rsid w:val="00AE7704"/>
    <w:rsid w:val="00AF1FBD"/>
    <w:rsid w:val="00AF6594"/>
    <w:rsid w:val="00B0460D"/>
    <w:rsid w:val="00B1189A"/>
    <w:rsid w:val="00B16074"/>
    <w:rsid w:val="00B16E02"/>
    <w:rsid w:val="00B22379"/>
    <w:rsid w:val="00B22E99"/>
    <w:rsid w:val="00B24C5E"/>
    <w:rsid w:val="00B32801"/>
    <w:rsid w:val="00B32978"/>
    <w:rsid w:val="00B34CBD"/>
    <w:rsid w:val="00B40774"/>
    <w:rsid w:val="00B40EB3"/>
    <w:rsid w:val="00B440C5"/>
    <w:rsid w:val="00B440F4"/>
    <w:rsid w:val="00B45B83"/>
    <w:rsid w:val="00B46632"/>
    <w:rsid w:val="00B47183"/>
    <w:rsid w:val="00B5053C"/>
    <w:rsid w:val="00B51E6C"/>
    <w:rsid w:val="00B529DE"/>
    <w:rsid w:val="00B609FB"/>
    <w:rsid w:val="00B61768"/>
    <w:rsid w:val="00B62BBE"/>
    <w:rsid w:val="00B63A6C"/>
    <w:rsid w:val="00B63AD0"/>
    <w:rsid w:val="00B70EA8"/>
    <w:rsid w:val="00B744E1"/>
    <w:rsid w:val="00B747B9"/>
    <w:rsid w:val="00B770B1"/>
    <w:rsid w:val="00B81FE1"/>
    <w:rsid w:val="00B8268D"/>
    <w:rsid w:val="00B828DB"/>
    <w:rsid w:val="00B85B77"/>
    <w:rsid w:val="00B85F7D"/>
    <w:rsid w:val="00B86AF8"/>
    <w:rsid w:val="00B87BF1"/>
    <w:rsid w:val="00B90B0F"/>
    <w:rsid w:val="00B9346F"/>
    <w:rsid w:val="00B935CE"/>
    <w:rsid w:val="00B94425"/>
    <w:rsid w:val="00B968E0"/>
    <w:rsid w:val="00B97634"/>
    <w:rsid w:val="00B97A58"/>
    <w:rsid w:val="00BA508D"/>
    <w:rsid w:val="00BA6056"/>
    <w:rsid w:val="00BB19B6"/>
    <w:rsid w:val="00BB56F5"/>
    <w:rsid w:val="00BB5E0C"/>
    <w:rsid w:val="00BB68D4"/>
    <w:rsid w:val="00BC4A36"/>
    <w:rsid w:val="00BC6999"/>
    <w:rsid w:val="00BD1B34"/>
    <w:rsid w:val="00BD1B71"/>
    <w:rsid w:val="00BD2AEB"/>
    <w:rsid w:val="00BD3613"/>
    <w:rsid w:val="00BE3BCC"/>
    <w:rsid w:val="00BE721D"/>
    <w:rsid w:val="00BF3539"/>
    <w:rsid w:val="00BF4251"/>
    <w:rsid w:val="00BF4565"/>
    <w:rsid w:val="00BF5731"/>
    <w:rsid w:val="00C00270"/>
    <w:rsid w:val="00C03219"/>
    <w:rsid w:val="00C06D25"/>
    <w:rsid w:val="00C11FFA"/>
    <w:rsid w:val="00C1387A"/>
    <w:rsid w:val="00C175B1"/>
    <w:rsid w:val="00C20CF9"/>
    <w:rsid w:val="00C23689"/>
    <w:rsid w:val="00C2392E"/>
    <w:rsid w:val="00C239CF"/>
    <w:rsid w:val="00C30759"/>
    <w:rsid w:val="00C30952"/>
    <w:rsid w:val="00C30B39"/>
    <w:rsid w:val="00C32B25"/>
    <w:rsid w:val="00C356F7"/>
    <w:rsid w:val="00C4185D"/>
    <w:rsid w:val="00C437FC"/>
    <w:rsid w:val="00C43C72"/>
    <w:rsid w:val="00C50C90"/>
    <w:rsid w:val="00C51DC8"/>
    <w:rsid w:val="00C5232F"/>
    <w:rsid w:val="00C53BAC"/>
    <w:rsid w:val="00C53EC4"/>
    <w:rsid w:val="00C566E0"/>
    <w:rsid w:val="00C6042A"/>
    <w:rsid w:val="00C6517D"/>
    <w:rsid w:val="00C672BA"/>
    <w:rsid w:val="00C74455"/>
    <w:rsid w:val="00C91633"/>
    <w:rsid w:val="00C918F6"/>
    <w:rsid w:val="00C92151"/>
    <w:rsid w:val="00C95181"/>
    <w:rsid w:val="00C95C2B"/>
    <w:rsid w:val="00C9770E"/>
    <w:rsid w:val="00C97CF4"/>
    <w:rsid w:val="00CA0527"/>
    <w:rsid w:val="00CA2E63"/>
    <w:rsid w:val="00CA3233"/>
    <w:rsid w:val="00CA6BDF"/>
    <w:rsid w:val="00CB1AF7"/>
    <w:rsid w:val="00CB1DD5"/>
    <w:rsid w:val="00CB20FA"/>
    <w:rsid w:val="00CB2C27"/>
    <w:rsid w:val="00CB4914"/>
    <w:rsid w:val="00CB4DE5"/>
    <w:rsid w:val="00CB51E2"/>
    <w:rsid w:val="00CB633E"/>
    <w:rsid w:val="00CC2599"/>
    <w:rsid w:val="00CC4090"/>
    <w:rsid w:val="00CC4A98"/>
    <w:rsid w:val="00CC61C8"/>
    <w:rsid w:val="00CD151E"/>
    <w:rsid w:val="00CD317F"/>
    <w:rsid w:val="00CD334D"/>
    <w:rsid w:val="00CD4D11"/>
    <w:rsid w:val="00CE0B34"/>
    <w:rsid w:val="00CE7576"/>
    <w:rsid w:val="00CF1B4F"/>
    <w:rsid w:val="00CF1DA5"/>
    <w:rsid w:val="00CF3921"/>
    <w:rsid w:val="00CF43C8"/>
    <w:rsid w:val="00CF5897"/>
    <w:rsid w:val="00D03A06"/>
    <w:rsid w:val="00D04163"/>
    <w:rsid w:val="00D055B8"/>
    <w:rsid w:val="00D05841"/>
    <w:rsid w:val="00D11BC6"/>
    <w:rsid w:val="00D13F76"/>
    <w:rsid w:val="00D145E6"/>
    <w:rsid w:val="00D1476C"/>
    <w:rsid w:val="00D170EB"/>
    <w:rsid w:val="00D23189"/>
    <w:rsid w:val="00D24EC4"/>
    <w:rsid w:val="00D25DD9"/>
    <w:rsid w:val="00D2626F"/>
    <w:rsid w:val="00D3468F"/>
    <w:rsid w:val="00D431EF"/>
    <w:rsid w:val="00D43A32"/>
    <w:rsid w:val="00D466A6"/>
    <w:rsid w:val="00D500FB"/>
    <w:rsid w:val="00D50F94"/>
    <w:rsid w:val="00D56830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4803"/>
    <w:rsid w:val="00D85F01"/>
    <w:rsid w:val="00D86439"/>
    <w:rsid w:val="00D911EF"/>
    <w:rsid w:val="00D91A66"/>
    <w:rsid w:val="00D92FDF"/>
    <w:rsid w:val="00D95D4C"/>
    <w:rsid w:val="00DA025C"/>
    <w:rsid w:val="00DA4D10"/>
    <w:rsid w:val="00DA649C"/>
    <w:rsid w:val="00DA7794"/>
    <w:rsid w:val="00DB18E9"/>
    <w:rsid w:val="00DB1E6E"/>
    <w:rsid w:val="00DB247F"/>
    <w:rsid w:val="00DB3907"/>
    <w:rsid w:val="00DC17F7"/>
    <w:rsid w:val="00DC343E"/>
    <w:rsid w:val="00DC4163"/>
    <w:rsid w:val="00DC6C01"/>
    <w:rsid w:val="00DC6DD6"/>
    <w:rsid w:val="00DD0CA5"/>
    <w:rsid w:val="00DD21E9"/>
    <w:rsid w:val="00DD3713"/>
    <w:rsid w:val="00DD3C77"/>
    <w:rsid w:val="00DD3F2C"/>
    <w:rsid w:val="00DD5266"/>
    <w:rsid w:val="00DE1497"/>
    <w:rsid w:val="00DE333B"/>
    <w:rsid w:val="00DE42EC"/>
    <w:rsid w:val="00DE49A5"/>
    <w:rsid w:val="00DE54F9"/>
    <w:rsid w:val="00DE6C97"/>
    <w:rsid w:val="00DF019A"/>
    <w:rsid w:val="00DF0E59"/>
    <w:rsid w:val="00DF0F24"/>
    <w:rsid w:val="00DF28BC"/>
    <w:rsid w:val="00DF3032"/>
    <w:rsid w:val="00DF63A5"/>
    <w:rsid w:val="00E007C4"/>
    <w:rsid w:val="00E03214"/>
    <w:rsid w:val="00E053A0"/>
    <w:rsid w:val="00E0689C"/>
    <w:rsid w:val="00E1166A"/>
    <w:rsid w:val="00E17B8D"/>
    <w:rsid w:val="00E20C3A"/>
    <w:rsid w:val="00E21DB0"/>
    <w:rsid w:val="00E249DC"/>
    <w:rsid w:val="00E24BB6"/>
    <w:rsid w:val="00E25204"/>
    <w:rsid w:val="00E254FD"/>
    <w:rsid w:val="00E26DA4"/>
    <w:rsid w:val="00E27204"/>
    <w:rsid w:val="00E27378"/>
    <w:rsid w:val="00E328B8"/>
    <w:rsid w:val="00E353E4"/>
    <w:rsid w:val="00E50953"/>
    <w:rsid w:val="00E53FF5"/>
    <w:rsid w:val="00E552A8"/>
    <w:rsid w:val="00E55662"/>
    <w:rsid w:val="00E57706"/>
    <w:rsid w:val="00E60B7C"/>
    <w:rsid w:val="00E66463"/>
    <w:rsid w:val="00E675E4"/>
    <w:rsid w:val="00E67A52"/>
    <w:rsid w:val="00E71CAF"/>
    <w:rsid w:val="00E72CA6"/>
    <w:rsid w:val="00E72EA2"/>
    <w:rsid w:val="00E72F7A"/>
    <w:rsid w:val="00E7310A"/>
    <w:rsid w:val="00E7450D"/>
    <w:rsid w:val="00E77697"/>
    <w:rsid w:val="00E801DA"/>
    <w:rsid w:val="00E8138A"/>
    <w:rsid w:val="00E8454D"/>
    <w:rsid w:val="00E84CFD"/>
    <w:rsid w:val="00E86E87"/>
    <w:rsid w:val="00E91789"/>
    <w:rsid w:val="00E943D9"/>
    <w:rsid w:val="00E96F64"/>
    <w:rsid w:val="00E97CDF"/>
    <w:rsid w:val="00EA065E"/>
    <w:rsid w:val="00EA2892"/>
    <w:rsid w:val="00EA3B22"/>
    <w:rsid w:val="00EA421C"/>
    <w:rsid w:val="00EA4868"/>
    <w:rsid w:val="00EA5DA1"/>
    <w:rsid w:val="00EA798A"/>
    <w:rsid w:val="00EB39B7"/>
    <w:rsid w:val="00EB50BA"/>
    <w:rsid w:val="00EB5F27"/>
    <w:rsid w:val="00EB6C9B"/>
    <w:rsid w:val="00EC383A"/>
    <w:rsid w:val="00ED2E64"/>
    <w:rsid w:val="00ED3DBE"/>
    <w:rsid w:val="00ED5283"/>
    <w:rsid w:val="00ED5597"/>
    <w:rsid w:val="00ED625B"/>
    <w:rsid w:val="00ED7998"/>
    <w:rsid w:val="00EE14EF"/>
    <w:rsid w:val="00EE44C1"/>
    <w:rsid w:val="00EE46ED"/>
    <w:rsid w:val="00EF1791"/>
    <w:rsid w:val="00EF4064"/>
    <w:rsid w:val="00F065AD"/>
    <w:rsid w:val="00F076ED"/>
    <w:rsid w:val="00F11810"/>
    <w:rsid w:val="00F16969"/>
    <w:rsid w:val="00F16B9E"/>
    <w:rsid w:val="00F24F02"/>
    <w:rsid w:val="00F251C5"/>
    <w:rsid w:val="00F263B3"/>
    <w:rsid w:val="00F27280"/>
    <w:rsid w:val="00F31078"/>
    <w:rsid w:val="00F31B17"/>
    <w:rsid w:val="00F31EAF"/>
    <w:rsid w:val="00F328BB"/>
    <w:rsid w:val="00F35708"/>
    <w:rsid w:val="00F36810"/>
    <w:rsid w:val="00F376F5"/>
    <w:rsid w:val="00F4108C"/>
    <w:rsid w:val="00F4477D"/>
    <w:rsid w:val="00F45819"/>
    <w:rsid w:val="00F552FC"/>
    <w:rsid w:val="00F5684E"/>
    <w:rsid w:val="00F62B37"/>
    <w:rsid w:val="00F6302B"/>
    <w:rsid w:val="00F64A8D"/>
    <w:rsid w:val="00F659AF"/>
    <w:rsid w:val="00F66668"/>
    <w:rsid w:val="00F669A0"/>
    <w:rsid w:val="00F7274D"/>
    <w:rsid w:val="00F73CFD"/>
    <w:rsid w:val="00F766F4"/>
    <w:rsid w:val="00F80F8F"/>
    <w:rsid w:val="00F8188D"/>
    <w:rsid w:val="00F81B2E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D25"/>
    <w:rsid w:val="00FC3548"/>
    <w:rsid w:val="00FC4FB9"/>
    <w:rsid w:val="00FC7750"/>
    <w:rsid w:val="00FD33F1"/>
    <w:rsid w:val="00FD4FED"/>
    <w:rsid w:val="00FD63E9"/>
    <w:rsid w:val="00FD7FED"/>
    <w:rsid w:val="00FE033C"/>
    <w:rsid w:val="00FE0660"/>
    <w:rsid w:val="00FE16FB"/>
    <w:rsid w:val="00FE3443"/>
    <w:rsid w:val="00FE5556"/>
    <w:rsid w:val="00FE75D3"/>
    <w:rsid w:val="00FF0774"/>
    <w:rsid w:val="00FF1363"/>
    <w:rsid w:val="00FF4892"/>
    <w:rsid w:val="00FF5128"/>
    <w:rsid w:val="00FF5821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E6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E6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Bartosz Edwarczyk</cp:lastModifiedBy>
  <cp:revision>4</cp:revision>
  <cp:lastPrinted>2013-10-23T14:24:00Z</cp:lastPrinted>
  <dcterms:created xsi:type="dcterms:W3CDTF">2013-10-31T07:06:00Z</dcterms:created>
  <dcterms:modified xsi:type="dcterms:W3CDTF">2013-11-20T07:02:00Z</dcterms:modified>
</cp:coreProperties>
</file>