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0EC" w:rsidRPr="00455353" w:rsidRDefault="006E60EC" w:rsidP="00501942">
      <w:pPr>
        <w:tabs>
          <w:tab w:val="left" w:pos="6346"/>
        </w:tabs>
        <w:rPr>
          <w:sz w:val="22"/>
          <w:szCs w:val="22"/>
        </w:rPr>
      </w:pPr>
    </w:p>
    <w:p w:rsidR="00501942" w:rsidRPr="00455353" w:rsidRDefault="00501942" w:rsidP="00501942">
      <w:pPr>
        <w:jc w:val="right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Załącznik Nr 1</w:t>
      </w:r>
      <w:r w:rsidR="006B3F19" w:rsidRPr="00455353">
        <w:rPr>
          <w:b/>
          <w:sz w:val="22"/>
          <w:szCs w:val="22"/>
        </w:rPr>
        <w:t xml:space="preserve"> </w:t>
      </w:r>
      <w:r w:rsidRPr="00455353">
        <w:rPr>
          <w:b/>
          <w:sz w:val="22"/>
          <w:szCs w:val="22"/>
        </w:rPr>
        <w:t xml:space="preserve"> do SIWZ, dotyczący części I</w:t>
      </w:r>
      <w:r w:rsidR="006B1419" w:rsidRPr="00455353">
        <w:rPr>
          <w:b/>
          <w:sz w:val="22"/>
          <w:szCs w:val="22"/>
        </w:rPr>
        <w:t xml:space="preserve"> </w:t>
      </w:r>
      <w:proofErr w:type="spellStart"/>
      <w:r w:rsidR="006B1419" w:rsidRPr="00455353">
        <w:rPr>
          <w:b/>
          <w:sz w:val="22"/>
          <w:szCs w:val="22"/>
        </w:rPr>
        <w:t>i</w:t>
      </w:r>
      <w:proofErr w:type="spellEnd"/>
      <w:r w:rsidR="006B1419" w:rsidRPr="00455353">
        <w:rPr>
          <w:b/>
          <w:sz w:val="22"/>
          <w:szCs w:val="22"/>
        </w:rPr>
        <w:t xml:space="preserve"> II</w:t>
      </w:r>
      <w:r w:rsidRPr="00455353">
        <w:rPr>
          <w:b/>
          <w:sz w:val="22"/>
          <w:szCs w:val="22"/>
        </w:rPr>
        <w:t xml:space="preserve"> zamówienia</w:t>
      </w:r>
    </w:p>
    <w:p w:rsidR="00501942" w:rsidRPr="00455353" w:rsidRDefault="00501942" w:rsidP="00D06C83">
      <w:pPr>
        <w:ind w:left="6375" w:firstLine="255"/>
        <w:jc w:val="right"/>
        <w:rPr>
          <w:b/>
          <w:i/>
          <w:sz w:val="22"/>
          <w:szCs w:val="22"/>
          <w:u w:val="single"/>
        </w:rPr>
      </w:pPr>
      <w:r w:rsidRPr="00455353">
        <w:rPr>
          <w:b/>
          <w:i/>
          <w:sz w:val="22"/>
          <w:szCs w:val="22"/>
          <w:u w:val="single"/>
        </w:rPr>
        <w:t xml:space="preserve"> </w:t>
      </w:r>
    </w:p>
    <w:p w:rsidR="002F7879" w:rsidRPr="00455353" w:rsidRDefault="00501942" w:rsidP="002F7879">
      <w:pPr>
        <w:jc w:val="both"/>
        <w:rPr>
          <w:b/>
          <w:bCs/>
          <w:sz w:val="22"/>
          <w:szCs w:val="22"/>
          <w:u w:val="single"/>
        </w:rPr>
      </w:pPr>
      <w:r w:rsidRPr="00455353">
        <w:rPr>
          <w:b/>
          <w:sz w:val="22"/>
          <w:szCs w:val="22"/>
          <w:u w:val="single"/>
        </w:rPr>
        <w:t>Postanowienia ogólne</w:t>
      </w:r>
      <w:r w:rsidR="002F7879" w:rsidRPr="00455353">
        <w:rPr>
          <w:b/>
          <w:sz w:val="22"/>
          <w:szCs w:val="22"/>
          <w:u w:val="single"/>
        </w:rPr>
        <w:t xml:space="preserve"> </w:t>
      </w:r>
      <w:r w:rsidR="002F7879" w:rsidRPr="00455353">
        <w:rPr>
          <w:b/>
          <w:bCs/>
          <w:sz w:val="22"/>
          <w:szCs w:val="22"/>
          <w:u w:val="single"/>
        </w:rPr>
        <w:t>dotyczące wszystkich części zamówienia, stanowiące integra</w:t>
      </w:r>
      <w:r w:rsidR="006B1419" w:rsidRPr="00455353">
        <w:rPr>
          <w:b/>
          <w:bCs/>
          <w:sz w:val="22"/>
          <w:szCs w:val="22"/>
          <w:u w:val="single"/>
        </w:rPr>
        <w:t xml:space="preserve">lną część Załączników nr 1a oraz </w:t>
      </w:r>
      <w:r w:rsidR="00894BA9" w:rsidRPr="00455353">
        <w:rPr>
          <w:b/>
          <w:bCs/>
          <w:sz w:val="22"/>
          <w:szCs w:val="22"/>
          <w:u w:val="single"/>
        </w:rPr>
        <w:t xml:space="preserve">nr </w:t>
      </w:r>
      <w:r w:rsidR="002F7879" w:rsidRPr="00455353">
        <w:rPr>
          <w:b/>
          <w:bCs/>
          <w:sz w:val="22"/>
          <w:szCs w:val="22"/>
          <w:u w:val="single"/>
        </w:rPr>
        <w:t>1b</w:t>
      </w:r>
    </w:p>
    <w:p w:rsidR="00501942" w:rsidRPr="00455353" w:rsidRDefault="00501942" w:rsidP="00501942">
      <w:pPr>
        <w:jc w:val="both"/>
        <w:rPr>
          <w:b/>
          <w:sz w:val="22"/>
          <w:szCs w:val="22"/>
        </w:rPr>
      </w:pPr>
    </w:p>
    <w:p w:rsidR="00501942" w:rsidRPr="00455353" w:rsidRDefault="002F7879" w:rsidP="00501942">
      <w:pPr>
        <w:widowControl w:val="0"/>
        <w:autoSpaceDE w:val="0"/>
        <w:autoSpaceDN w:val="0"/>
        <w:adjustRightInd w:val="0"/>
        <w:jc w:val="both"/>
        <w:rPr>
          <w:rFonts w:eastAsia="SimSun"/>
          <w:sz w:val="22"/>
          <w:szCs w:val="22"/>
        </w:rPr>
      </w:pPr>
      <w:r w:rsidRPr="00455353">
        <w:rPr>
          <w:rFonts w:eastAsia="SimSun"/>
          <w:b/>
          <w:sz w:val="22"/>
          <w:szCs w:val="22"/>
        </w:rPr>
        <w:t>A.</w:t>
      </w:r>
      <w:r w:rsidRPr="00455353">
        <w:rPr>
          <w:rFonts w:eastAsia="SimSun"/>
          <w:sz w:val="22"/>
          <w:szCs w:val="22"/>
        </w:rPr>
        <w:t xml:space="preserve"> </w:t>
      </w:r>
      <w:r w:rsidR="00501942" w:rsidRPr="00455353">
        <w:rPr>
          <w:rFonts w:eastAsia="SimSun"/>
          <w:sz w:val="22"/>
          <w:szCs w:val="22"/>
        </w:rPr>
        <w:t xml:space="preserve">Określone w załącznikach do niniejszej specyfikacji sumy ubezpieczenia/gwarancyjne i limity bądź </w:t>
      </w:r>
      <w:proofErr w:type="spellStart"/>
      <w:r w:rsidR="00501942" w:rsidRPr="00455353">
        <w:rPr>
          <w:rFonts w:eastAsia="SimSun"/>
          <w:sz w:val="22"/>
          <w:szCs w:val="22"/>
        </w:rPr>
        <w:t>podlimity</w:t>
      </w:r>
      <w:proofErr w:type="spellEnd"/>
      <w:r w:rsidR="00501942" w:rsidRPr="00455353">
        <w:rPr>
          <w:rFonts w:eastAsia="SimSun"/>
          <w:sz w:val="22"/>
          <w:szCs w:val="22"/>
        </w:rPr>
        <w:t xml:space="preserve"> odszkodowawcze w zakresie obligatoryjnym</w:t>
      </w:r>
      <w:r w:rsidR="00005B82" w:rsidRPr="00455353">
        <w:rPr>
          <w:rFonts w:eastAsia="SimSun"/>
          <w:sz w:val="22"/>
          <w:szCs w:val="22"/>
        </w:rPr>
        <w:t xml:space="preserve"> (w tym określone w klauzulach)</w:t>
      </w:r>
      <w:r w:rsidR="008D0B26">
        <w:rPr>
          <w:rFonts w:eastAsia="SimSun"/>
          <w:sz w:val="22"/>
          <w:szCs w:val="22"/>
        </w:rPr>
        <w:br/>
      </w:r>
      <w:r w:rsidR="00501942" w:rsidRPr="00455353">
        <w:rPr>
          <w:rFonts w:eastAsia="SimSun"/>
          <w:sz w:val="22"/>
          <w:szCs w:val="22"/>
        </w:rPr>
        <w:t>oraz zaakceptowane przez wykonawcę w zakresie fakultaty</w:t>
      </w:r>
      <w:r w:rsidR="00E007C4" w:rsidRPr="00455353">
        <w:rPr>
          <w:rFonts w:eastAsia="SimSun"/>
          <w:sz w:val="22"/>
          <w:szCs w:val="22"/>
        </w:rPr>
        <w:t>wnym</w:t>
      </w:r>
      <w:r w:rsidR="00005B82" w:rsidRPr="00455353">
        <w:rPr>
          <w:rFonts w:eastAsia="SimSun"/>
          <w:sz w:val="22"/>
          <w:szCs w:val="22"/>
        </w:rPr>
        <w:t xml:space="preserve"> (w tym określone w klauzulach)</w:t>
      </w:r>
      <w:r w:rsidR="00E007C4" w:rsidRPr="00455353">
        <w:rPr>
          <w:rFonts w:eastAsia="SimSun"/>
          <w:sz w:val="22"/>
          <w:szCs w:val="22"/>
        </w:rPr>
        <w:t>, obowiązują w</w:t>
      </w:r>
      <w:r w:rsidRPr="00455353">
        <w:rPr>
          <w:rFonts w:eastAsia="SimSun"/>
          <w:sz w:val="22"/>
          <w:szCs w:val="22"/>
        </w:rPr>
        <w:t xml:space="preserve"> każdym</w:t>
      </w:r>
      <w:r w:rsidR="00E007C4" w:rsidRPr="00455353">
        <w:rPr>
          <w:rFonts w:eastAsia="SimSun"/>
          <w:sz w:val="22"/>
          <w:szCs w:val="22"/>
        </w:rPr>
        <w:t xml:space="preserve"> </w:t>
      </w:r>
      <w:r w:rsidRPr="00455353">
        <w:rPr>
          <w:rFonts w:eastAsia="SimSun"/>
          <w:sz w:val="22"/>
          <w:szCs w:val="22"/>
        </w:rPr>
        <w:t>12</w:t>
      </w:r>
      <w:r w:rsidR="00501942" w:rsidRPr="00455353">
        <w:rPr>
          <w:rFonts w:eastAsia="SimSun"/>
          <w:sz w:val="22"/>
          <w:szCs w:val="22"/>
        </w:rPr>
        <w:t>-miesięcznym okresie ubezpiecze</w:t>
      </w:r>
      <w:r w:rsidR="008D0B26">
        <w:rPr>
          <w:rFonts w:eastAsia="SimSun"/>
          <w:sz w:val="22"/>
          <w:szCs w:val="22"/>
        </w:rPr>
        <w:t>nia, a także w pełnej wysokości</w:t>
      </w:r>
      <w:r w:rsidR="008D0B26">
        <w:rPr>
          <w:rFonts w:eastAsia="SimSun"/>
          <w:sz w:val="22"/>
          <w:szCs w:val="22"/>
        </w:rPr>
        <w:br/>
      </w:r>
      <w:r w:rsidR="00501942" w:rsidRPr="00455353">
        <w:rPr>
          <w:rFonts w:eastAsia="SimSun"/>
          <w:sz w:val="22"/>
          <w:szCs w:val="22"/>
        </w:rPr>
        <w:t xml:space="preserve">w umowach zawieranych na okres krótszy od pełnego roku, </w:t>
      </w:r>
      <w:r w:rsidR="008D0B26">
        <w:rPr>
          <w:rFonts w:eastAsia="SimSun"/>
          <w:sz w:val="22"/>
          <w:szCs w:val="22"/>
        </w:rPr>
        <w:t>z zastrzeżeniem możliwych zmian</w:t>
      </w:r>
      <w:r w:rsidR="008D0B26">
        <w:rPr>
          <w:rFonts w:eastAsia="SimSun"/>
          <w:sz w:val="22"/>
          <w:szCs w:val="22"/>
        </w:rPr>
        <w:br/>
      </w:r>
      <w:r w:rsidR="00501942" w:rsidRPr="00455353">
        <w:rPr>
          <w:rFonts w:eastAsia="SimSun"/>
          <w:sz w:val="22"/>
          <w:szCs w:val="22"/>
        </w:rPr>
        <w:t>w czasie ilości i/lub wartości przedmiotu ubezpieczenia w dobrowolnych ubezpieczeniach mienia systemem sum stałych.</w:t>
      </w:r>
    </w:p>
    <w:p w:rsidR="00D06C83" w:rsidRPr="00455353" w:rsidRDefault="00D06C83" w:rsidP="00501942">
      <w:pPr>
        <w:jc w:val="both"/>
        <w:rPr>
          <w:rFonts w:eastAsia="SimSun"/>
          <w:b/>
          <w:sz w:val="22"/>
          <w:szCs w:val="22"/>
        </w:rPr>
      </w:pPr>
    </w:p>
    <w:p w:rsidR="00501942" w:rsidRPr="00455353" w:rsidRDefault="002F7879" w:rsidP="00501942">
      <w:pPr>
        <w:jc w:val="both"/>
        <w:rPr>
          <w:rFonts w:eastAsia="SimSun"/>
          <w:sz w:val="22"/>
          <w:szCs w:val="22"/>
        </w:rPr>
      </w:pPr>
      <w:r w:rsidRPr="00455353">
        <w:rPr>
          <w:rFonts w:eastAsia="SimSun"/>
          <w:b/>
          <w:sz w:val="22"/>
          <w:szCs w:val="22"/>
        </w:rPr>
        <w:t>B.</w:t>
      </w:r>
      <w:r w:rsidRPr="00455353">
        <w:rPr>
          <w:rFonts w:eastAsia="SimSun"/>
          <w:sz w:val="22"/>
          <w:szCs w:val="22"/>
        </w:rPr>
        <w:t xml:space="preserve"> </w:t>
      </w:r>
      <w:r w:rsidR="00501942" w:rsidRPr="00455353">
        <w:rPr>
          <w:rFonts w:eastAsia="SimSun"/>
          <w:sz w:val="22"/>
          <w:szCs w:val="22"/>
        </w:rPr>
        <w:t xml:space="preserve">Wprowadzenie dla poszczególnych </w:t>
      </w:r>
      <w:proofErr w:type="spellStart"/>
      <w:r w:rsidR="00501942" w:rsidRPr="00455353">
        <w:rPr>
          <w:rFonts w:eastAsia="SimSun"/>
          <w:sz w:val="22"/>
          <w:szCs w:val="22"/>
        </w:rPr>
        <w:t>ryzyk</w:t>
      </w:r>
      <w:proofErr w:type="spellEnd"/>
      <w:r w:rsidR="00501942" w:rsidRPr="00455353">
        <w:rPr>
          <w:rFonts w:eastAsia="SimSun"/>
          <w:sz w:val="22"/>
          <w:szCs w:val="22"/>
        </w:rPr>
        <w:t xml:space="preserve"> lub rozszerze</w:t>
      </w:r>
      <w:r w:rsidR="008D0B26">
        <w:rPr>
          <w:rFonts w:eastAsia="SimSun"/>
          <w:sz w:val="22"/>
          <w:szCs w:val="22"/>
        </w:rPr>
        <w:t>ń zakresu ubezpieczenia limitów</w:t>
      </w:r>
      <w:r w:rsidR="008D0B26">
        <w:rPr>
          <w:rFonts w:eastAsia="SimSun"/>
          <w:sz w:val="22"/>
          <w:szCs w:val="22"/>
        </w:rPr>
        <w:br/>
      </w:r>
      <w:r w:rsidR="00501942" w:rsidRPr="00455353">
        <w:rPr>
          <w:rFonts w:eastAsia="SimSun"/>
          <w:sz w:val="22"/>
          <w:szCs w:val="22"/>
        </w:rPr>
        <w:t xml:space="preserve">bądź </w:t>
      </w:r>
      <w:proofErr w:type="spellStart"/>
      <w:r w:rsidR="00501942" w:rsidRPr="00455353">
        <w:rPr>
          <w:rFonts w:eastAsia="SimSun"/>
          <w:sz w:val="22"/>
          <w:szCs w:val="22"/>
        </w:rPr>
        <w:t>podlimitów</w:t>
      </w:r>
      <w:proofErr w:type="spellEnd"/>
      <w:r w:rsidR="00501942" w:rsidRPr="00455353">
        <w:rPr>
          <w:rFonts w:eastAsia="SimSun"/>
          <w:sz w:val="22"/>
          <w:szCs w:val="22"/>
        </w:rPr>
        <w:t xml:space="preserve"> odszkodowawczych innych albo dodatkowy</w:t>
      </w:r>
      <w:r w:rsidR="008D0B26">
        <w:rPr>
          <w:rFonts w:eastAsia="SimSun"/>
          <w:sz w:val="22"/>
          <w:szCs w:val="22"/>
        </w:rPr>
        <w:t>ch niż określone w załącznikach</w:t>
      </w:r>
      <w:r w:rsidR="008D0B26">
        <w:rPr>
          <w:rFonts w:eastAsia="SimSun"/>
          <w:sz w:val="22"/>
          <w:szCs w:val="22"/>
        </w:rPr>
        <w:br/>
      </w:r>
      <w:r w:rsidR="00501942" w:rsidRPr="00455353">
        <w:rPr>
          <w:rFonts w:eastAsia="SimSun"/>
          <w:sz w:val="22"/>
          <w:szCs w:val="22"/>
        </w:rPr>
        <w:t>do specyfikacji jest niedopuszczalne</w:t>
      </w:r>
    </w:p>
    <w:p w:rsidR="00335E9B" w:rsidRPr="00455353" w:rsidRDefault="00335E9B" w:rsidP="00501942">
      <w:pPr>
        <w:jc w:val="both"/>
        <w:rPr>
          <w:rFonts w:eastAsia="SimSun"/>
          <w:sz w:val="22"/>
          <w:szCs w:val="22"/>
        </w:rPr>
      </w:pPr>
    </w:p>
    <w:p w:rsidR="00335E9B" w:rsidRPr="00455353" w:rsidRDefault="00335E9B" w:rsidP="00335E9B">
      <w:pPr>
        <w:jc w:val="both"/>
        <w:rPr>
          <w:rFonts w:eastAsia="SimSun"/>
          <w:sz w:val="22"/>
          <w:szCs w:val="22"/>
        </w:rPr>
      </w:pPr>
      <w:r w:rsidRPr="00455353">
        <w:rPr>
          <w:rFonts w:eastAsia="SimSun"/>
          <w:b/>
          <w:sz w:val="22"/>
          <w:szCs w:val="22"/>
        </w:rPr>
        <w:t>C.</w:t>
      </w:r>
      <w:r w:rsidRPr="00455353">
        <w:rPr>
          <w:rFonts w:eastAsia="SimSun"/>
          <w:sz w:val="22"/>
          <w:szCs w:val="22"/>
        </w:rPr>
        <w:t xml:space="preserve"> Ochroną ubezpieczeniową objęte są wszystkie składniki mienia deklarowane do ubezpieczenia, stanowiące własność zamawiającego (ubezpieczającego/ubezpieczonego) lub będące w jego posiadaniu (użytkowaniu, zarządzie) na podstawie jakiegokolwiek tytułu prawnego.</w:t>
      </w:r>
      <w:r w:rsidRPr="00455353">
        <w:rPr>
          <w:sz w:val="22"/>
          <w:szCs w:val="22"/>
          <w:lang w:eastAsia="ar-SA"/>
        </w:rPr>
        <w:t xml:space="preserve"> </w:t>
      </w:r>
      <w:r w:rsidRPr="00455353">
        <w:rPr>
          <w:rFonts w:eastAsia="SimSun"/>
          <w:sz w:val="22"/>
          <w:szCs w:val="22"/>
        </w:rPr>
        <w:t>Ubezpieczenie obejmuje wszystkie aktualne i prz</w:t>
      </w:r>
      <w:r w:rsidR="008D0B26">
        <w:rPr>
          <w:rFonts w:eastAsia="SimSun"/>
          <w:sz w:val="22"/>
          <w:szCs w:val="22"/>
        </w:rPr>
        <w:t xml:space="preserve">yszłe lokalizacje zamawiającego </w:t>
      </w:r>
      <w:r w:rsidRPr="00455353">
        <w:rPr>
          <w:rFonts w:eastAsia="SimSun"/>
          <w:sz w:val="22"/>
          <w:szCs w:val="22"/>
        </w:rPr>
        <w:t>(ubezpieczającego/</w:t>
      </w:r>
      <w:r w:rsidR="008D0B26">
        <w:rPr>
          <w:rFonts w:eastAsia="SimSun"/>
          <w:sz w:val="22"/>
          <w:szCs w:val="22"/>
        </w:rPr>
        <w:t xml:space="preserve"> </w:t>
      </w:r>
      <w:r w:rsidRPr="00455353">
        <w:rPr>
          <w:rFonts w:eastAsia="SimSun"/>
          <w:sz w:val="22"/>
          <w:szCs w:val="22"/>
        </w:rPr>
        <w:t>ubezpieczonego).</w:t>
      </w:r>
    </w:p>
    <w:p w:rsidR="00335E9B" w:rsidRPr="00455353" w:rsidRDefault="00335E9B" w:rsidP="00335E9B">
      <w:pPr>
        <w:jc w:val="both"/>
        <w:rPr>
          <w:rFonts w:eastAsia="SimSun"/>
          <w:sz w:val="22"/>
          <w:szCs w:val="22"/>
        </w:rPr>
      </w:pPr>
    </w:p>
    <w:p w:rsidR="00335E9B" w:rsidRPr="00455353" w:rsidRDefault="00335E9B" w:rsidP="00335E9B">
      <w:pPr>
        <w:jc w:val="both"/>
        <w:rPr>
          <w:b/>
          <w:bCs/>
          <w:sz w:val="22"/>
          <w:szCs w:val="22"/>
        </w:rPr>
      </w:pPr>
      <w:r w:rsidRPr="00455353">
        <w:rPr>
          <w:b/>
          <w:sz w:val="22"/>
          <w:szCs w:val="22"/>
        </w:rPr>
        <w:t xml:space="preserve">D. </w:t>
      </w:r>
      <w:r w:rsidRPr="00455353">
        <w:rPr>
          <w:sz w:val="22"/>
          <w:szCs w:val="22"/>
        </w:rPr>
        <w:t xml:space="preserve">W przypadkach odnoszących się do zakresu ubezpieczenia oraz klauzul dodatkowych, gdy mowa jest o ubezpieczającym lub zamawiającym należy przez to rozumieć także wszystkie podmioty objęte ubezpieczeniem (ubezpieczonych), zamawiający bowiem w ramach postępowania występuje o objęcie ochroną ubezpieczeniową </w:t>
      </w:r>
      <w:r w:rsidRPr="00455353">
        <w:rPr>
          <w:bCs/>
          <w:sz w:val="22"/>
          <w:szCs w:val="22"/>
        </w:rPr>
        <w:t>wszystkich podmiotów /jednostek organizacyjnych</w:t>
      </w:r>
      <w:r w:rsidR="00C556BD" w:rsidRPr="00455353">
        <w:rPr>
          <w:bCs/>
          <w:sz w:val="22"/>
          <w:szCs w:val="22"/>
        </w:rPr>
        <w:t>/ instytucji kultury</w:t>
      </w:r>
      <w:r w:rsidRPr="00455353">
        <w:rPr>
          <w:bCs/>
          <w:sz w:val="22"/>
          <w:szCs w:val="22"/>
        </w:rPr>
        <w:t>, zarówno w odniesieniu do posiadanego przez nie mienia jak i prowadzonej działalności</w:t>
      </w:r>
      <w:r w:rsidRPr="00455353">
        <w:rPr>
          <w:b/>
          <w:bCs/>
          <w:sz w:val="22"/>
          <w:szCs w:val="22"/>
        </w:rPr>
        <w:t>.</w:t>
      </w:r>
    </w:p>
    <w:p w:rsidR="00D06C83" w:rsidRPr="00455353" w:rsidRDefault="00D06C83" w:rsidP="00456B8E">
      <w:pPr>
        <w:jc w:val="both"/>
        <w:rPr>
          <w:b/>
          <w:sz w:val="22"/>
          <w:szCs w:val="22"/>
        </w:rPr>
      </w:pPr>
    </w:p>
    <w:p w:rsidR="00456B8E" w:rsidRPr="00455353" w:rsidRDefault="00335E9B" w:rsidP="00456B8E">
      <w:pPr>
        <w:jc w:val="both"/>
        <w:rPr>
          <w:b/>
          <w:sz w:val="22"/>
          <w:szCs w:val="22"/>
          <w:u w:val="single"/>
        </w:rPr>
      </w:pPr>
      <w:r w:rsidRPr="00455353">
        <w:rPr>
          <w:b/>
          <w:sz w:val="22"/>
          <w:szCs w:val="22"/>
        </w:rPr>
        <w:t>E</w:t>
      </w:r>
      <w:r w:rsidR="002F7879" w:rsidRPr="00455353">
        <w:rPr>
          <w:b/>
          <w:sz w:val="22"/>
          <w:szCs w:val="22"/>
        </w:rPr>
        <w:t xml:space="preserve">. </w:t>
      </w:r>
      <w:r w:rsidR="00456B8E" w:rsidRPr="00455353">
        <w:rPr>
          <w:sz w:val="22"/>
          <w:szCs w:val="22"/>
        </w:rPr>
        <w:t xml:space="preserve">Wykaz </w:t>
      </w:r>
      <w:r w:rsidR="00005B82" w:rsidRPr="00455353">
        <w:rPr>
          <w:sz w:val="22"/>
          <w:szCs w:val="22"/>
        </w:rPr>
        <w:t xml:space="preserve">podmiotów i </w:t>
      </w:r>
      <w:r w:rsidR="00456B8E" w:rsidRPr="00455353">
        <w:rPr>
          <w:sz w:val="22"/>
          <w:szCs w:val="22"/>
        </w:rPr>
        <w:t>jednost</w:t>
      </w:r>
      <w:r w:rsidR="00B8608A" w:rsidRPr="00455353">
        <w:rPr>
          <w:sz w:val="22"/>
          <w:szCs w:val="22"/>
        </w:rPr>
        <w:t>ek organizacyjnych</w:t>
      </w:r>
      <w:r w:rsidR="00005B82" w:rsidRPr="00455353">
        <w:rPr>
          <w:sz w:val="22"/>
          <w:szCs w:val="22"/>
        </w:rPr>
        <w:t>/instytucji kultury</w:t>
      </w:r>
      <w:r w:rsidR="00B8608A" w:rsidRPr="00455353">
        <w:rPr>
          <w:sz w:val="22"/>
          <w:szCs w:val="22"/>
        </w:rPr>
        <w:t xml:space="preserve"> </w:t>
      </w:r>
      <w:r w:rsidR="00C556BD" w:rsidRPr="00455353">
        <w:rPr>
          <w:sz w:val="22"/>
          <w:szCs w:val="22"/>
        </w:rPr>
        <w:t>Gminy Śrem</w:t>
      </w:r>
      <w:r w:rsidRPr="00455353">
        <w:rPr>
          <w:sz w:val="22"/>
          <w:szCs w:val="22"/>
        </w:rPr>
        <w:t xml:space="preserve"> objętych postępowaniem:</w:t>
      </w:r>
    </w:p>
    <w:p w:rsidR="001D4A52" w:rsidRPr="00455353" w:rsidRDefault="001D4A52" w:rsidP="00456B8E">
      <w:pPr>
        <w:rPr>
          <w:sz w:val="22"/>
          <w:szCs w:val="22"/>
        </w:rPr>
      </w:pPr>
    </w:p>
    <w:p w:rsidR="00456B8E" w:rsidRPr="00455353" w:rsidRDefault="00352F6E" w:rsidP="00456B8E">
      <w:pPr>
        <w:rPr>
          <w:sz w:val="22"/>
          <w:szCs w:val="22"/>
          <w:u w:val="single"/>
        </w:rPr>
      </w:pPr>
      <w:r w:rsidRPr="00455353">
        <w:rPr>
          <w:sz w:val="22"/>
          <w:szCs w:val="22"/>
          <w:u w:val="single"/>
        </w:rPr>
        <w:t>Zamawiający</w:t>
      </w:r>
    </w:p>
    <w:p w:rsidR="00C556BD" w:rsidRPr="00455353" w:rsidRDefault="00C556BD" w:rsidP="00C556BD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Gmina Śrem</w:t>
      </w:r>
    </w:p>
    <w:p w:rsidR="00C556BD" w:rsidRPr="00455353" w:rsidRDefault="00C556BD" w:rsidP="00C556BD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adres: ul. Plac 20 Października 1, 63-100 Śrem</w:t>
      </w:r>
    </w:p>
    <w:p w:rsidR="00C556BD" w:rsidRPr="00455353" w:rsidRDefault="00C556BD" w:rsidP="00C556BD">
      <w:pPr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 xml:space="preserve">NIP: 785-16-61-461; </w:t>
      </w:r>
    </w:p>
    <w:p w:rsidR="00352F6E" w:rsidRPr="00455353" w:rsidRDefault="00C556BD" w:rsidP="00C556BD">
      <w:pPr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REGON: 631258135</w:t>
      </w:r>
    </w:p>
    <w:p w:rsidR="00C556BD" w:rsidRPr="00455353" w:rsidRDefault="00C556BD" w:rsidP="00C556BD">
      <w:pPr>
        <w:rPr>
          <w:sz w:val="22"/>
          <w:szCs w:val="22"/>
        </w:rPr>
      </w:pPr>
    </w:p>
    <w:p w:rsidR="00492CDB" w:rsidRDefault="00492CDB" w:rsidP="00456B8E">
      <w:pPr>
        <w:rPr>
          <w:b/>
          <w:sz w:val="22"/>
          <w:szCs w:val="22"/>
        </w:rPr>
      </w:pPr>
    </w:p>
    <w:p w:rsidR="006A0B1F" w:rsidRPr="00455353" w:rsidRDefault="001D4A52" w:rsidP="00456B8E">
      <w:pPr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Ubezpieczeni:</w:t>
      </w:r>
    </w:p>
    <w:p w:rsidR="007E7423" w:rsidRPr="00455353" w:rsidRDefault="007E7423" w:rsidP="007E7423">
      <w:pPr>
        <w:rPr>
          <w:sz w:val="22"/>
          <w:szCs w:val="22"/>
          <w:lang w:eastAsia="ar-SA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Urząd Miejski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Plac 20 Października 1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97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000526972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785-10-06-093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7511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administracja samorządowa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Roczny planowany budżet: b/d</w:t>
      </w:r>
    </w:p>
    <w:p w:rsidR="00455353" w:rsidRPr="00455353" w:rsidRDefault="00C556BD" w:rsidP="00455353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455353" w:rsidRPr="00455353">
        <w:rPr>
          <w:sz w:val="22"/>
          <w:szCs w:val="22"/>
        </w:rPr>
        <w:t xml:space="preserve">ul. Plac 20 Października 1, Przemysłowa 5, Szymanowo, Orkowo 35, Niesłabin, Szkolna 12, Śrem, ul. Adama Mickiewicza, Psarskie, ul. </w:t>
      </w:r>
      <w:proofErr w:type="spellStart"/>
      <w:r w:rsidR="00455353" w:rsidRPr="00455353">
        <w:rPr>
          <w:sz w:val="22"/>
          <w:szCs w:val="22"/>
        </w:rPr>
        <w:t>Astrowa</w:t>
      </w:r>
      <w:proofErr w:type="spellEnd"/>
      <w:r w:rsidR="00455353" w:rsidRPr="00455353">
        <w:rPr>
          <w:sz w:val="22"/>
          <w:szCs w:val="22"/>
        </w:rPr>
        <w:t xml:space="preserve">, Azaliowa, Fiołkowa, Różana i </w:t>
      </w:r>
      <w:proofErr w:type="spellStart"/>
      <w:r w:rsidR="00455353" w:rsidRPr="00455353">
        <w:rPr>
          <w:sz w:val="22"/>
          <w:szCs w:val="22"/>
        </w:rPr>
        <w:t>Szafirkowa</w:t>
      </w:r>
      <w:proofErr w:type="spellEnd"/>
      <w:r w:rsidR="00455353" w:rsidRPr="00455353">
        <w:rPr>
          <w:sz w:val="22"/>
          <w:szCs w:val="22"/>
        </w:rPr>
        <w:t>, Śrem, Ścieżka spacerowa J</w:t>
      </w:r>
      <w:r w:rsidR="00621D32">
        <w:rPr>
          <w:sz w:val="22"/>
          <w:szCs w:val="22"/>
        </w:rPr>
        <w:t xml:space="preserve">. </w:t>
      </w:r>
      <w:proofErr w:type="spellStart"/>
      <w:r w:rsidR="00621D32">
        <w:rPr>
          <w:sz w:val="22"/>
          <w:szCs w:val="22"/>
        </w:rPr>
        <w:t>Grzymisławskie</w:t>
      </w:r>
      <w:proofErr w:type="spellEnd"/>
      <w:r w:rsidR="00621D32">
        <w:rPr>
          <w:sz w:val="22"/>
          <w:szCs w:val="22"/>
        </w:rPr>
        <w:t xml:space="preserve"> (ul. Jeziorna)</w:t>
      </w:r>
      <w:r w:rsidR="008D0B26">
        <w:rPr>
          <w:sz w:val="22"/>
          <w:szCs w:val="22"/>
        </w:rPr>
        <w:t>, Śrem,</w:t>
      </w:r>
      <w:r w:rsidR="008D0B26">
        <w:rPr>
          <w:sz w:val="22"/>
          <w:szCs w:val="22"/>
        </w:rPr>
        <w:br/>
      </w:r>
      <w:r w:rsidR="00455353" w:rsidRPr="00455353">
        <w:rPr>
          <w:sz w:val="22"/>
          <w:szCs w:val="22"/>
        </w:rPr>
        <w:lastRenderedPageBreak/>
        <w:t>ul. Racławicka / Podwale, Śrem, ul. Kopernika, Dąbrowa, Mechlin, Nochowo, Psarskie, ul. Farna (Kościoła pw. NMP Wniebowziętej), ul. Adama Mickiewicza, Wieża wodociągowa, osiedle "Helenki B" , Nochowo, Grodzewo, Psarskie, ul. Bzowa, Luciny, Góra, ul. Jacka Malczewskiego, Śrem, ul. Piaskowa, Niesłabin, Śrem, ul. Przemysłowa, ul. Stanisława Staszica</w:t>
      </w:r>
      <w:r w:rsidR="008D6A51">
        <w:rPr>
          <w:sz w:val="22"/>
          <w:szCs w:val="22"/>
        </w:rPr>
        <w:t xml:space="preserve">, </w:t>
      </w:r>
      <w:r w:rsidR="00455353" w:rsidRPr="00455353">
        <w:rPr>
          <w:sz w:val="22"/>
          <w:szCs w:val="22"/>
        </w:rPr>
        <w:t xml:space="preserve">ul. Jana Kilińskiego (rondo), ul. Plac 20 Października, ul. Korczaka,  ul. Zachodnia, ul. Grunwaldzka (parking), ul. Promenada (promenada), ul. Tadeusza Kościuszki / Prymasa Stefana Wyszyńskiego, Szymanowo, ul. 750-lecia, Szymanowo, ul. Leśna, Mechlin (przystanek autobusowy), Niesłabin, Śrem, ul. 1 Maja, Śrem, ul. Ks. Jana </w:t>
      </w:r>
      <w:proofErr w:type="spellStart"/>
      <w:r w:rsidR="00455353" w:rsidRPr="00455353">
        <w:rPr>
          <w:sz w:val="22"/>
          <w:szCs w:val="22"/>
        </w:rPr>
        <w:t>Kajetańczyka</w:t>
      </w:r>
      <w:proofErr w:type="spellEnd"/>
      <w:r w:rsidR="00455353" w:rsidRPr="00455353">
        <w:rPr>
          <w:sz w:val="22"/>
          <w:szCs w:val="22"/>
        </w:rPr>
        <w:t xml:space="preserve">, ul. Dezyderego Chłapowskiego (deptak), Dąbrowa, ul. Jarzębinowa, Dąbrowa, ul. Leśna, Śrem, (obwodnica), Śrem, ul. Kopernika, Psarskie, ul. </w:t>
      </w:r>
      <w:proofErr w:type="spellStart"/>
      <w:r w:rsidR="00455353" w:rsidRPr="00455353">
        <w:rPr>
          <w:sz w:val="22"/>
          <w:szCs w:val="22"/>
        </w:rPr>
        <w:t>Szafirkowa</w:t>
      </w:r>
      <w:proofErr w:type="spellEnd"/>
      <w:r w:rsidR="00455353" w:rsidRPr="00455353">
        <w:rPr>
          <w:sz w:val="22"/>
          <w:szCs w:val="22"/>
        </w:rPr>
        <w:t xml:space="preserve">, Dobczyn, Ścieżka pieszo-rowerowa na trasie Śrem-Nochowo, Śrem, ul. Michałowskiego, Śrem, ul. Stanisława Staszica, Krzyżanowo (droga w kierunku do Manieczek), </w:t>
      </w:r>
      <w:r w:rsidR="00737D21">
        <w:rPr>
          <w:sz w:val="22"/>
          <w:szCs w:val="22"/>
        </w:rPr>
        <w:t xml:space="preserve">Krzyżanowo, </w:t>
      </w:r>
      <w:r w:rsidR="00455353" w:rsidRPr="00455353">
        <w:rPr>
          <w:sz w:val="22"/>
          <w:szCs w:val="22"/>
        </w:rPr>
        <w:t xml:space="preserve">ul. Artura </w:t>
      </w:r>
      <w:proofErr w:type="spellStart"/>
      <w:r w:rsidR="00455353" w:rsidRPr="00455353">
        <w:rPr>
          <w:sz w:val="22"/>
          <w:szCs w:val="22"/>
        </w:rPr>
        <w:t>Gtottgera</w:t>
      </w:r>
      <w:proofErr w:type="spellEnd"/>
      <w:r w:rsidR="00455353" w:rsidRPr="00455353">
        <w:rPr>
          <w:sz w:val="22"/>
          <w:szCs w:val="22"/>
        </w:rPr>
        <w:t xml:space="preserve">, ul. Dezyderego Chłapowskiego, ul. 1 Maja, ul. Józefa Piłsudskiego, ul. Powstańców Wielkopolskich, ul. Dezyderego Chłapowskiego (deptak), Psarskie, Centrum rekreacyjno-sportowe nad zalewem (wjazd od strony ul. Różanej w </w:t>
      </w:r>
      <w:proofErr w:type="spellStart"/>
      <w:r w:rsidR="00455353" w:rsidRPr="00455353">
        <w:rPr>
          <w:sz w:val="22"/>
          <w:szCs w:val="22"/>
        </w:rPr>
        <w:t>Psars</w:t>
      </w:r>
      <w:r w:rsidR="008D0B26">
        <w:rPr>
          <w:sz w:val="22"/>
          <w:szCs w:val="22"/>
        </w:rPr>
        <w:t>kiem</w:t>
      </w:r>
      <w:proofErr w:type="spellEnd"/>
      <w:r w:rsidR="008D0B26">
        <w:rPr>
          <w:sz w:val="22"/>
          <w:szCs w:val="22"/>
        </w:rPr>
        <w:t>),</w:t>
      </w:r>
      <w:r w:rsidR="008D0B26">
        <w:rPr>
          <w:sz w:val="22"/>
          <w:szCs w:val="22"/>
        </w:rPr>
        <w:br/>
      </w:r>
      <w:r w:rsidR="00455353" w:rsidRPr="00455353">
        <w:rPr>
          <w:sz w:val="22"/>
          <w:szCs w:val="22"/>
        </w:rPr>
        <w:t xml:space="preserve">ul. Promenada , między ul. Dezyderego </w:t>
      </w:r>
      <w:proofErr w:type="spellStart"/>
      <w:r w:rsidR="00455353" w:rsidRPr="00455353">
        <w:rPr>
          <w:sz w:val="22"/>
          <w:szCs w:val="22"/>
        </w:rPr>
        <w:t>Chłapwoskiego</w:t>
      </w:r>
      <w:proofErr w:type="spellEnd"/>
      <w:r w:rsidR="00455353" w:rsidRPr="00455353">
        <w:rPr>
          <w:sz w:val="22"/>
          <w:szCs w:val="22"/>
        </w:rPr>
        <w:t xml:space="preserve"> a ul. Grunwaldzka, Śrem, ul. Plac 20 Października, Droga wojewódzka 434 przy zjeździe do miejscowości Zbrudzewo (obwodnica miasta Śrem), Droga wojewódzka 434 przy zjeździe do miejscowości Śrem przy skrzyżowaniu ul. Gostyńskiej z ul. Rolną, Park im. Powstańców Wielkopolskich, nad rz. Warta, ul. Jeziorna (plaża miejska), Mechlin, ul. Szko</w:t>
      </w:r>
      <w:r w:rsidR="00455353" w:rsidRPr="00606541">
        <w:rPr>
          <w:sz w:val="22"/>
          <w:szCs w:val="22"/>
        </w:rPr>
        <w:t xml:space="preserve">lna 36 (obok budynku świetlicy </w:t>
      </w:r>
      <w:r w:rsidR="008D0B26">
        <w:rPr>
          <w:sz w:val="22"/>
          <w:szCs w:val="22"/>
        </w:rPr>
        <w:t>wiejskiej), Wiaty przystankowe:</w:t>
      </w:r>
      <w:r w:rsidR="008D0B26">
        <w:rPr>
          <w:sz w:val="22"/>
          <w:szCs w:val="22"/>
        </w:rPr>
        <w:br/>
      </w:r>
      <w:r w:rsidR="00606541" w:rsidRPr="00606541">
        <w:rPr>
          <w:sz w:val="22"/>
          <w:szCs w:val="22"/>
        </w:rPr>
        <w:t>Ul</w:t>
      </w:r>
      <w:r w:rsidR="00455353" w:rsidRPr="00606541">
        <w:rPr>
          <w:sz w:val="22"/>
          <w:szCs w:val="22"/>
        </w:rPr>
        <w:t xml:space="preserve">. </w:t>
      </w:r>
      <w:r w:rsidR="00606541" w:rsidRPr="00606541">
        <w:rPr>
          <w:sz w:val="22"/>
          <w:szCs w:val="22"/>
        </w:rPr>
        <w:t>Jana Kilińskiego, Ul</w:t>
      </w:r>
      <w:r w:rsidR="00455353" w:rsidRPr="00606541">
        <w:rPr>
          <w:sz w:val="22"/>
          <w:szCs w:val="22"/>
        </w:rPr>
        <w:t>. G</w:t>
      </w:r>
      <w:r w:rsidR="00606541" w:rsidRPr="00606541">
        <w:rPr>
          <w:sz w:val="22"/>
          <w:szCs w:val="22"/>
        </w:rPr>
        <w:t>runwaldzka</w:t>
      </w:r>
      <w:r w:rsidR="00455353" w:rsidRPr="00606541">
        <w:rPr>
          <w:sz w:val="22"/>
          <w:szCs w:val="22"/>
        </w:rPr>
        <w:t xml:space="preserve">, UL. </w:t>
      </w:r>
      <w:r w:rsidR="00606541" w:rsidRPr="00606541">
        <w:rPr>
          <w:sz w:val="22"/>
          <w:szCs w:val="22"/>
        </w:rPr>
        <w:t>Józefa Piłsudskiego</w:t>
      </w:r>
      <w:r w:rsidR="00455353" w:rsidRPr="00606541">
        <w:rPr>
          <w:sz w:val="22"/>
          <w:szCs w:val="22"/>
        </w:rPr>
        <w:t>, G</w:t>
      </w:r>
      <w:r w:rsidR="00606541" w:rsidRPr="00606541">
        <w:rPr>
          <w:sz w:val="22"/>
          <w:szCs w:val="22"/>
        </w:rPr>
        <w:t>aj</w:t>
      </w:r>
      <w:r w:rsidR="00455353" w:rsidRPr="00606541">
        <w:rPr>
          <w:sz w:val="22"/>
          <w:szCs w:val="22"/>
        </w:rPr>
        <w:t>, D</w:t>
      </w:r>
      <w:r w:rsidR="00606541" w:rsidRPr="00606541">
        <w:rPr>
          <w:sz w:val="22"/>
          <w:szCs w:val="22"/>
        </w:rPr>
        <w:t>ąbrowa</w:t>
      </w:r>
      <w:r w:rsidR="00455353" w:rsidRPr="00606541">
        <w:rPr>
          <w:sz w:val="22"/>
          <w:szCs w:val="22"/>
        </w:rPr>
        <w:t>, B</w:t>
      </w:r>
      <w:r w:rsidR="00606541" w:rsidRPr="00606541">
        <w:rPr>
          <w:sz w:val="22"/>
          <w:szCs w:val="22"/>
        </w:rPr>
        <w:t>orgowo</w:t>
      </w:r>
      <w:r w:rsidR="00455353" w:rsidRPr="00606541">
        <w:rPr>
          <w:sz w:val="22"/>
          <w:szCs w:val="22"/>
        </w:rPr>
        <w:t>, N</w:t>
      </w:r>
      <w:r w:rsidR="00606541" w:rsidRPr="00606541">
        <w:rPr>
          <w:sz w:val="22"/>
          <w:szCs w:val="22"/>
        </w:rPr>
        <w:t>iesłabin</w:t>
      </w:r>
      <w:r w:rsidR="00455353" w:rsidRPr="00606541">
        <w:rPr>
          <w:sz w:val="22"/>
          <w:szCs w:val="22"/>
        </w:rPr>
        <w:t xml:space="preserve">, </w:t>
      </w:r>
      <w:r w:rsidR="00606541" w:rsidRPr="00606541">
        <w:rPr>
          <w:sz w:val="22"/>
          <w:szCs w:val="22"/>
        </w:rPr>
        <w:t>Ul</w:t>
      </w:r>
      <w:r w:rsidR="00455353" w:rsidRPr="00606541">
        <w:rPr>
          <w:sz w:val="22"/>
          <w:szCs w:val="22"/>
        </w:rPr>
        <w:t xml:space="preserve">. </w:t>
      </w:r>
      <w:r w:rsidR="00606541" w:rsidRPr="00606541">
        <w:rPr>
          <w:sz w:val="22"/>
          <w:szCs w:val="22"/>
        </w:rPr>
        <w:t>Adama Mickiewicza</w:t>
      </w:r>
      <w:r w:rsidR="00455353" w:rsidRPr="00606541">
        <w:rPr>
          <w:sz w:val="22"/>
          <w:szCs w:val="22"/>
        </w:rPr>
        <w:t>, UL. G</w:t>
      </w:r>
      <w:r w:rsidR="00606541" w:rsidRPr="00606541">
        <w:rPr>
          <w:sz w:val="22"/>
          <w:szCs w:val="22"/>
        </w:rPr>
        <w:t>en. Wł</w:t>
      </w:r>
      <w:r w:rsidR="00455353" w:rsidRPr="00606541">
        <w:rPr>
          <w:sz w:val="22"/>
          <w:szCs w:val="22"/>
        </w:rPr>
        <w:t>. S</w:t>
      </w:r>
      <w:r w:rsidR="00606541" w:rsidRPr="00606541">
        <w:rPr>
          <w:sz w:val="22"/>
          <w:szCs w:val="22"/>
        </w:rPr>
        <w:t>ikorskiego, Ul</w:t>
      </w:r>
      <w:r w:rsidR="00455353" w:rsidRPr="00606541">
        <w:rPr>
          <w:sz w:val="22"/>
          <w:szCs w:val="22"/>
        </w:rPr>
        <w:t>. J</w:t>
      </w:r>
      <w:r w:rsidR="00606541" w:rsidRPr="00606541">
        <w:rPr>
          <w:sz w:val="22"/>
          <w:szCs w:val="22"/>
        </w:rPr>
        <w:t>acka</w:t>
      </w:r>
      <w:r w:rsidR="00455353" w:rsidRPr="00606541">
        <w:rPr>
          <w:sz w:val="22"/>
          <w:szCs w:val="22"/>
        </w:rPr>
        <w:t xml:space="preserve"> M</w:t>
      </w:r>
      <w:r w:rsidR="008D0B26">
        <w:rPr>
          <w:sz w:val="22"/>
          <w:szCs w:val="22"/>
        </w:rPr>
        <w:t>alczewskiego,</w:t>
      </w:r>
      <w:r w:rsidR="008D0B26">
        <w:rPr>
          <w:sz w:val="22"/>
          <w:szCs w:val="22"/>
        </w:rPr>
        <w:br/>
      </w:r>
      <w:r w:rsidR="00606541" w:rsidRPr="00606541">
        <w:rPr>
          <w:sz w:val="22"/>
          <w:szCs w:val="22"/>
        </w:rPr>
        <w:t>Ul</w:t>
      </w:r>
      <w:r w:rsidR="00455353" w:rsidRPr="00606541">
        <w:rPr>
          <w:sz w:val="22"/>
          <w:szCs w:val="22"/>
        </w:rPr>
        <w:t xml:space="preserve">. </w:t>
      </w:r>
      <w:r w:rsidR="00606541" w:rsidRPr="00606541">
        <w:rPr>
          <w:sz w:val="22"/>
          <w:szCs w:val="22"/>
        </w:rPr>
        <w:t>Dezyderego</w:t>
      </w:r>
      <w:r w:rsidR="00455353" w:rsidRPr="00606541">
        <w:rPr>
          <w:sz w:val="22"/>
          <w:szCs w:val="22"/>
        </w:rPr>
        <w:t xml:space="preserve"> C</w:t>
      </w:r>
      <w:r w:rsidR="00606541" w:rsidRPr="00606541">
        <w:rPr>
          <w:sz w:val="22"/>
          <w:szCs w:val="22"/>
        </w:rPr>
        <w:t>hłapowskiego</w:t>
      </w:r>
      <w:r w:rsidR="00455353" w:rsidRPr="00606541">
        <w:rPr>
          <w:sz w:val="22"/>
          <w:szCs w:val="22"/>
        </w:rPr>
        <w:t>, U</w:t>
      </w:r>
      <w:r w:rsidR="00606541" w:rsidRPr="00606541">
        <w:rPr>
          <w:sz w:val="22"/>
          <w:szCs w:val="22"/>
        </w:rPr>
        <w:t>l</w:t>
      </w:r>
      <w:r w:rsidR="00455353" w:rsidRPr="00606541">
        <w:rPr>
          <w:sz w:val="22"/>
          <w:szCs w:val="22"/>
        </w:rPr>
        <w:t>. R</w:t>
      </w:r>
      <w:r w:rsidR="00606541" w:rsidRPr="00606541">
        <w:rPr>
          <w:sz w:val="22"/>
          <w:szCs w:val="22"/>
        </w:rPr>
        <w:t>olna</w:t>
      </w:r>
      <w:r w:rsidR="00455353" w:rsidRPr="00606541">
        <w:rPr>
          <w:sz w:val="22"/>
          <w:szCs w:val="22"/>
        </w:rPr>
        <w:t>, UL. G</w:t>
      </w:r>
      <w:r w:rsidR="00606541" w:rsidRPr="00606541">
        <w:rPr>
          <w:sz w:val="22"/>
          <w:szCs w:val="22"/>
        </w:rPr>
        <w:t>ostyńska</w:t>
      </w:r>
      <w:r w:rsidR="00455353" w:rsidRPr="00606541">
        <w:rPr>
          <w:sz w:val="22"/>
          <w:szCs w:val="22"/>
        </w:rPr>
        <w:t xml:space="preserve">, </w:t>
      </w:r>
      <w:r w:rsidR="00606541" w:rsidRPr="00606541">
        <w:rPr>
          <w:sz w:val="22"/>
          <w:szCs w:val="22"/>
        </w:rPr>
        <w:t xml:space="preserve"> Ul</w:t>
      </w:r>
      <w:r w:rsidR="00455353" w:rsidRPr="00606541">
        <w:rPr>
          <w:sz w:val="22"/>
          <w:szCs w:val="22"/>
        </w:rPr>
        <w:t>. A</w:t>
      </w:r>
      <w:r w:rsidR="00606541" w:rsidRPr="00606541">
        <w:rPr>
          <w:sz w:val="22"/>
          <w:szCs w:val="22"/>
        </w:rPr>
        <w:t>leja</w:t>
      </w:r>
      <w:r w:rsidR="00455353" w:rsidRPr="00606541">
        <w:rPr>
          <w:sz w:val="22"/>
          <w:szCs w:val="22"/>
        </w:rPr>
        <w:t xml:space="preserve"> S</w:t>
      </w:r>
      <w:r w:rsidR="00606541" w:rsidRPr="00606541">
        <w:rPr>
          <w:sz w:val="22"/>
          <w:szCs w:val="22"/>
        </w:rPr>
        <w:t>olidarności</w:t>
      </w:r>
      <w:r w:rsidR="00455353" w:rsidRPr="00606541">
        <w:rPr>
          <w:sz w:val="22"/>
          <w:szCs w:val="22"/>
        </w:rPr>
        <w:t>, G</w:t>
      </w:r>
      <w:r w:rsidR="00606541" w:rsidRPr="00606541">
        <w:rPr>
          <w:sz w:val="22"/>
          <w:szCs w:val="22"/>
        </w:rPr>
        <w:t>rzymysław</w:t>
      </w:r>
      <w:r w:rsidR="00455353" w:rsidRPr="00606541">
        <w:rPr>
          <w:sz w:val="22"/>
          <w:szCs w:val="22"/>
        </w:rPr>
        <w:t xml:space="preserve">, </w:t>
      </w:r>
      <w:proofErr w:type="spellStart"/>
      <w:r w:rsidR="00455353" w:rsidRPr="00606541">
        <w:rPr>
          <w:sz w:val="22"/>
          <w:szCs w:val="22"/>
        </w:rPr>
        <w:t>M</w:t>
      </w:r>
      <w:r w:rsidR="00606541" w:rsidRPr="00606541">
        <w:rPr>
          <w:sz w:val="22"/>
          <w:szCs w:val="22"/>
        </w:rPr>
        <w:t>órka</w:t>
      </w:r>
      <w:proofErr w:type="spellEnd"/>
      <w:r w:rsidR="00455353" w:rsidRPr="00606541">
        <w:rPr>
          <w:sz w:val="22"/>
          <w:szCs w:val="22"/>
        </w:rPr>
        <w:t>, P</w:t>
      </w:r>
      <w:r w:rsidR="00606541" w:rsidRPr="00606541">
        <w:rPr>
          <w:sz w:val="22"/>
          <w:szCs w:val="22"/>
        </w:rPr>
        <w:t>sarskie</w:t>
      </w:r>
      <w:r w:rsidR="00455353" w:rsidRPr="00606541">
        <w:rPr>
          <w:sz w:val="22"/>
          <w:szCs w:val="22"/>
        </w:rPr>
        <w:t>,</w:t>
      </w:r>
      <w:r w:rsidR="00606541" w:rsidRPr="00606541">
        <w:rPr>
          <w:sz w:val="22"/>
          <w:szCs w:val="22"/>
        </w:rPr>
        <w:t xml:space="preserve"> Sosnowiec </w:t>
      </w:r>
      <w:r w:rsidR="00455353" w:rsidRPr="00606541">
        <w:rPr>
          <w:sz w:val="22"/>
          <w:szCs w:val="22"/>
        </w:rPr>
        <w:t>, K</w:t>
      </w:r>
      <w:r w:rsidR="00606541" w:rsidRPr="00606541">
        <w:rPr>
          <w:sz w:val="22"/>
          <w:szCs w:val="22"/>
        </w:rPr>
        <w:t>adzewo</w:t>
      </w:r>
      <w:r w:rsidR="00455353" w:rsidRPr="00606541">
        <w:rPr>
          <w:sz w:val="22"/>
          <w:szCs w:val="22"/>
        </w:rPr>
        <w:t>, M</w:t>
      </w:r>
      <w:r w:rsidR="00606541" w:rsidRPr="00606541">
        <w:rPr>
          <w:sz w:val="22"/>
          <w:szCs w:val="22"/>
        </w:rPr>
        <w:t>arianowo</w:t>
      </w:r>
      <w:r w:rsidR="00455353" w:rsidRPr="00606541">
        <w:rPr>
          <w:sz w:val="22"/>
          <w:szCs w:val="22"/>
        </w:rPr>
        <w:t>, O</w:t>
      </w:r>
      <w:r w:rsidR="00606541" w:rsidRPr="00606541">
        <w:rPr>
          <w:sz w:val="22"/>
          <w:szCs w:val="22"/>
        </w:rPr>
        <w:t>lsza</w:t>
      </w:r>
      <w:r w:rsidR="00455353" w:rsidRPr="00606541">
        <w:rPr>
          <w:sz w:val="22"/>
          <w:szCs w:val="22"/>
        </w:rPr>
        <w:t xml:space="preserve">, </w:t>
      </w:r>
      <w:proofErr w:type="spellStart"/>
      <w:r w:rsidR="00455353" w:rsidRPr="00606541">
        <w:rPr>
          <w:sz w:val="22"/>
          <w:szCs w:val="22"/>
        </w:rPr>
        <w:t>M</w:t>
      </w:r>
      <w:r w:rsidR="00606541" w:rsidRPr="00606541">
        <w:rPr>
          <w:sz w:val="22"/>
          <w:szCs w:val="22"/>
        </w:rPr>
        <w:t>ateuszewo</w:t>
      </w:r>
      <w:proofErr w:type="spellEnd"/>
      <w:r w:rsidR="00455353" w:rsidRPr="00606541">
        <w:rPr>
          <w:sz w:val="22"/>
          <w:szCs w:val="22"/>
        </w:rPr>
        <w:t>, U</w:t>
      </w:r>
      <w:r w:rsidR="00606541" w:rsidRPr="00606541">
        <w:rPr>
          <w:sz w:val="22"/>
          <w:szCs w:val="22"/>
        </w:rPr>
        <w:t>l</w:t>
      </w:r>
      <w:r w:rsidR="00455353" w:rsidRPr="00606541">
        <w:rPr>
          <w:sz w:val="22"/>
          <w:szCs w:val="22"/>
        </w:rPr>
        <w:t>. A</w:t>
      </w:r>
      <w:r w:rsidR="00606541" w:rsidRPr="00606541">
        <w:rPr>
          <w:sz w:val="22"/>
          <w:szCs w:val="22"/>
        </w:rPr>
        <w:t>leja</w:t>
      </w:r>
      <w:r w:rsidR="00455353" w:rsidRPr="00606541">
        <w:rPr>
          <w:sz w:val="22"/>
          <w:szCs w:val="22"/>
        </w:rPr>
        <w:t xml:space="preserve"> </w:t>
      </w:r>
      <w:r w:rsidR="00606541" w:rsidRPr="00606541">
        <w:rPr>
          <w:sz w:val="22"/>
          <w:szCs w:val="22"/>
        </w:rPr>
        <w:t>Solidarności</w:t>
      </w:r>
      <w:r w:rsidR="00455353" w:rsidRPr="00606541">
        <w:rPr>
          <w:sz w:val="22"/>
          <w:szCs w:val="22"/>
        </w:rPr>
        <w:t>,  B</w:t>
      </w:r>
      <w:r w:rsidR="00606541" w:rsidRPr="00606541">
        <w:rPr>
          <w:sz w:val="22"/>
          <w:szCs w:val="22"/>
        </w:rPr>
        <w:t>łociszewo</w:t>
      </w:r>
      <w:r w:rsidR="00455353" w:rsidRPr="00606541">
        <w:rPr>
          <w:sz w:val="22"/>
          <w:szCs w:val="22"/>
        </w:rPr>
        <w:t>, B</w:t>
      </w:r>
      <w:r w:rsidR="00606541" w:rsidRPr="00606541">
        <w:rPr>
          <w:sz w:val="22"/>
          <w:szCs w:val="22"/>
        </w:rPr>
        <w:t>odzyniewo</w:t>
      </w:r>
      <w:r w:rsidR="00455353" w:rsidRPr="00606541">
        <w:rPr>
          <w:sz w:val="22"/>
          <w:szCs w:val="22"/>
        </w:rPr>
        <w:t>, B</w:t>
      </w:r>
      <w:r w:rsidR="00606541" w:rsidRPr="00606541">
        <w:rPr>
          <w:sz w:val="22"/>
          <w:szCs w:val="22"/>
        </w:rPr>
        <w:t>orgowo</w:t>
      </w:r>
      <w:r w:rsidR="00455353" w:rsidRPr="00606541">
        <w:rPr>
          <w:sz w:val="22"/>
          <w:szCs w:val="22"/>
        </w:rPr>
        <w:t>, D</w:t>
      </w:r>
      <w:r w:rsidR="00606541" w:rsidRPr="00606541">
        <w:rPr>
          <w:sz w:val="22"/>
          <w:szCs w:val="22"/>
        </w:rPr>
        <w:t>alewo</w:t>
      </w:r>
      <w:r w:rsidR="00455353" w:rsidRPr="00606541">
        <w:rPr>
          <w:sz w:val="22"/>
          <w:szCs w:val="22"/>
        </w:rPr>
        <w:t>, D</w:t>
      </w:r>
      <w:r w:rsidR="00606541" w:rsidRPr="00606541">
        <w:rPr>
          <w:sz w:val="22"/>
          <w:szCs w:val="22"/>
        </w:rPr>
        <w:t>obczyn</w:t>
      </w:r>
      <w:r w:rsidR="00455353" w:rsidRPr="00606541">
        <w:rPr>
          <w:sz w:val="22"/>
          <w:szCs w:val="22"/>
        </w:rPr>
        <w:t>, G</w:t>
      </w:r>
      <w:r w:rsidR="00606541" w:rsidRPr="00606541">
        <w:rPr>
          <w:sz w:val="22"/>
          <w:szCs w:val="22"/>
        </w:rPr>
        <w:t>óra</w:t>
      </w:r>
      <w:r w:rsidR="00455353" w:rsidRPr="00606541">
        <w:rPr>
          <w:sz w:val="22"/>
          <w:szCs w:val="22"/>
        </w:rPr>
        <w:t>, G</w:t>
      </w:r>
      <w:r w:rsidR="00606541" w:rsidRPr="00606541">
        <w:rPr>
          <w:sz w:val="22"/>
          <w:szCs w:val="22"/>
        </w:rPr>
        <w:t>rodzewo</w:t>
      </w:r>
      <w:r w:rsidR="00455353" w:rsidRPr="00606541">
        <w:rPr>
          <w:sz w:val="22"/>
          <w:szCs w:val="22"/>
        </w:rPr>
        <w:t>, L</w:t>
      </w:r>
      <w:r w:rsidR="00606541" w:rsidRPr="00606541">
        <w:rPr>
          <w:sz w:val="22"/>
          <w:szCs w:val="22"/>
        </w:rPr>
        <w:t>uciny</w:t>
      </w:r>
      <w:r w:rsidR="00455353" w:rsidRPr="00606541">
        <w:rPr>
          <w:sz w:val="22"/>
          <w:szCs w:val="22"/>
        </w:rPr>
        <w:t>, M</w:t>
      </w:r>
      <w:r w:rsidR="00606541" w:rsidRPr="00606541">
        <w:rPr>
          <w:sz w:val="22"/>
          <w:szCs w:val="22"/>
        </w:rPr>
        <w:t>echlin</w:t>
      </w:r>
      <w:r w:rsidR="00455353" w:rsidRPr="00606541">
        <w:rPr>
          <w:sz w:val="22"/>
          <w:szCs w:val="22"/>
        </w:rPr>
        <w:t>,</w:t>
      </w:r>
      <w:r w:rsidR="00606541" w:rsidRPr="00606541">
        <w:rPr>
          <w:sz w:val="22"/>
          <w:szCs w:val="22"/>
        </w:rPr>
        <w:t xml:space="preserve"> </w:t>
      </w:r>
      <w:proofErr w:type="spellStart"/>
      <w:r w:rsidR="00455353" w:rsidRPr="00606541">
        <w:rPr>
          <w:sz w:val="22"/>
          <w:szCs w:val="22"/>
        </w:rPr>
        <w:t>N</w:t>
      </w:r>
      <w:r w:rsidR="00606541" w:rsidRPr="00606541">
        <w:rPr>
          <w:sz w:val="22"/>
          <w:szCs w:val="22"/>
        </w:rPr>
        <w:t>ochówko</w:t>
      </w:r>
      <w:proofErr w:type="spellEnd"/>
      <w:r w:rsidR="00455353" w:rsidRPr="00606541">
        <w:rPr>
          <w:sz w:val="22"/>
          <w:szCs w:val="22"/>
        </w:rPr>
        <w:t>, O</w:t>
      </w:r>
      <w:r w:rsidR="00606541" w:rsidRPr="00606541">
        <w:rPr>
          <w:sz w:val="22"/>
          <w:szCs w:val="22"/>
        </w:rPr>
        <w:t>strowo</w:t>
      </w:r>
      <w:r w:rsidR="00455353" w:rsidRPr="00606541">
        <w:rPr>
          <w:sz w:val="22"/>
          <w:szCs w:val="22"/>
        </w:rPr>
        <w:t>, P</w:t>
      </w:r>
      <w:r w:rsidR="00606541" w:rsidRPr="00606541">
        <w:rPr>
          <w:sz w:val="22"/>
          <w:szCs w:val="22"/>
        </w:rPr>
        <w:t>ełczyn</w:t>
      </w:r>
      <w:r w:rsidR="00455353" w:rsidRPr="00606541">
        <w:rPr>
          <w:sz w:val="22"/>
          <w:szCs w:val="22"/>
        </w:rPr>
        <w:t xml:space="preserve">, </w:t>
      </w:r>
      <w:proofErr w:type="spellStart"/>
      <w:r w:rsidR="00455353" w:rsidRPr="00606541">
        <w:rPr>
          <w:sz w:val="22"/>
          <w:szCs w:val="22"/>
        </w:rPr>
        <w:t>P</w:t>
      </w:r>
      <w:r w:rsidR="00606541" w:rsidRPr="00606541">
        <w:rPr>
          <w:sz w:val="22"/>
          <w:szCs w:val="22"/>
        </w:rPr>
        <w:t>ucołowo</w:t>
      </w:r>
      <w:proofErr w:type="spellEnd"/>
      <w:r w:rsidR="00455353" w:rsidRPr="00606541">
        <w:rPr>
          <w:sz w:val="22"/>
          <w:szCs w:val="22"/>
        </w:rPr>
        <w:t xml:space="preserve">, </w:t>
      </w:r>
      <w:proofErr w:type="spellStart"/>
      <w:r w:rsidR="00455353" w:rsidRPr="00606541">
        <w:rPr>
          <w:sz w:val="22"/>
          <w:szCs w:val="22"/>
        </w:rPr>
        <w:t>W</w:t>
      </w:r>
      <w:r w:rsidR="00606541" w:rsidRPr="00606541">
        <w:rPr>
          <w:sz w:val="22"/>
          <w:szCs w:val="22"/>
        </w:rPr>
        <w:t>irginoewo</w:t>
      </w:r>
      <w:proofErr w:type="spellEnd"/>
      <w:r w:rsidR="00455353" w:rsidRPr="00606541">
        <w:rPr>
          <w:sz w:val="22"/>
          <w:szCs w:val="22"/>
        </w:rPr>
        <w:t>,  U</w:t>
      </w:r>
      <w:r w:rsidR="00606541" w:rsidRPr="00606541">
        <w:rPr>
          <w:sz w:val="22"/>
          <w:szCs w:val="22"/>
        </w:rPr>
        <w:t>l</w:t>
      </w:r>
      <w:r w:rsidR="00455353" w:rsidRPr="00606541">
        <w:rPr>
          <w:sz w:val="22"/>
          <w:szCs w:val="22"/>
        </w:rPr>
        <w:t>. Ś</w:t>
      </w:r>
      <w:r w:rsidR="00606541" w:rsidRPr="00606541">
        <w:rPr>
          <w:sz w:val="22"/>
          <w:szCs w:val="22"/>
        </w:rPr>
        <w:t>remska</w:t>
      </w:r>
      <w:r w:rsidR="00455353" w:rsidRPr="00606541">
        <w:rPr>
          <w:sz w:val="22"/>
          <w:szCs w:val="22"/>
        </w:rPr>
        <w:t xml:space="preserve"> 47, Z</w:t>
      </w:r>
      <w:r w:rsidR="008D0B26">
        <w:rPr>
          <w:sz w:val="22"/>
          <w:szCs w:val="22"/>
        </w:rPr>
        <w:t>brudzewo,</w:t>
      </w:r>
      <w:r w:rsidR="008D0B26">
        <w:rPr>
          <w:sz w:val="22"/>
          <w:szCs w:val="22"/>
        </w:rPr>
        <w:br/>
      </w:r>
      <w:r w:rsidR="00606541" w:rsidRPr="00606541">
        <w:rPr>
          <w:sz w:val="22"/>
          <w:szCs w:val="22"/>
        </w:rPr>
        <w:t>Ul</w:t>
      </w:r>
      <w:r w:rsidR="00455353" w:rsidRPr="00606541">
        <w:rPr>
          <w:sz w:val="22"/>
          <w:szCs w:val="22"/>
        </w:rPr>
        <w:t xml:space="preserve">. </w:t>
      </w:r>
      <w:r w:rsidR="00606541" w:rsidRPr="00606541">
        <w:rPr>
          <w:sz w:val="22"/>
          <w:szCs w:val="22"/>
        </w:rPr>
        <w:t>kolejowa</w:t>
      </w:r>
      <w:r w:rsidR="00455353" w:rsidRPr="00606541">
        <w:rPr>
          <w:sz w:val="22"/>
          <w:szCs w:val="22"/>
        </w:rPr>
        <w:t>,</w:t>
      </w:r>
      <w:r w:rsidR="00455353" w:rsidRPr="00455353">
        <w:rPr>
          <w:sz w:val="22"/>
          <w:szCs w:val="22"/>
        </w:rPr>
        <w:t xml:space="preserve"> </w:t>
      </w:r>
    </w:p>
    <w:p w:rsidR="00C556BD" w:rsidRPr="00455353" w:rsidRDefault="00455353" w:rsidP="00455353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UM, wieża ciśnień, SP1, SP6, SP4, GIM1, GIM2, SM, UAM,</w:t>
      </w:r>
      <w:r w:rsidR="008D0B26">
        <w:rPr>
          <w:sz w:val="22"/>
          <w:szCs w:val="22"/>
        </w:rPr>
        <w:t xml:space="preserve"> Zbrudzewo, Hotel ul. Poznańska</w:t>
      </w:r>
      <w:r w:rsidR="008D0B26">
        <w:rPr>
          <w:sz w:val="22"/>
          <w:szCs w:val="22"/>
        </w:rPr>
        <w:br/>
      </w:r>
      <w:r w:rsidRPr="00455353">
        <w:rPr>
          <w:sz w:val="22"/>
          <w:szCs w:val="22"/>
        </w:rPr>
        <w:t xml:space="preserve">w Śremie, Deptak przy ul. Chłapowskiego, USC, Biblioteka Publiczna, Wieża ciśnień, Deptak przy ul. Chłapowskiego, UM, SM, SP4, ŚTBS, </w:t>
      </w:r>
      <w:proofErr w:type="spellStart"/>
      <w:r w:rsidRPr="00455353">
        <w:rPr>
          <w:sz w:val="22"/>
          <w:szCs w:val="22"/>
        </w:rPr>
        <w:t>BPMiG</w:t>
      </w:r>
      <w:proofErr w:type="spellEnd"/>
      <w:r w:rsidRPr="00455353">
        <w:rPr>
          <w:sz w:val="22"/>
          <w:szCs w:val="22"/>
        </w:rPr>
        <w:t xml:space="preserve"> oddział na osiedlu Jeziorany, P2, SM, Śrem, ul. Jeziorna, Śrem, ul. Andrzeja Frycza Modrzewskiego, Śrem, ul. Tatarkiewicza, Binkowo, Gaj, Góra, Grzymysław, Kaleje, Olsza, Zbrudzewo, </w:t>
      </w:r>
      <w:proofErr w:type="spellStart"/>
      <w:r w:rsidRPr="00455353">
        <w:rPr>
          <w:sz w:val="22"/>
          <w:szCs w:val="22"/>
        </w:rPr>
        <w:t>Pysząca</w:t>
      </w:r>
      <w:proofErr w:type="spellEnd"/>
      <w:r w:rsidRPr="00455353">
        <w:rPr>
          <w:sz w:val="22"/>
          <w:szCs w:val="22"/>
        </w:rPr>
        <w:t xml:space="preserve">, Błociszewo, Mechlin, </w:t>
      </w:r>
      <w:proofErr w:type="spellStart"/>
      <w:r w:rsidRPr="00455353">
        <w:rPr>
          <w:sz w:val="22"/>
          <w:szCs w:val="22"/>
        </w:rPr>
        <w:t>Psarskiem</w:t>
      </w:r>
      <w:proofErr w:type="spellEnd"/>
      <w:r w:rsidRPr="00455353">
        <w:rPr>
          <w:sz w:val="22"/>
          <w:szCs w:val="22"/>
        </w:rPr>
        <w:t>, Szymanowo, Wyrzeka, Park im. Powstańców Wlkp., Park Odlewników, ul. Jana Kilińskiego, Dalewo,</w:t>
      </w:r>
      <w:r w:rsidR="00621D32">
        <w:rPr>
          <w:sz w:val="22"/>
          <w:szCs w:val="22"/>
        </w:rPr>
        <w:t xml:space="preserve"> Luciny, Park Odlewników,</w:t>
      </w:r>
      <w:r w:rsidRPr="00455353">
        <w:rPr>
          <w:sz w:val="22"/>
          <w:szCs w:val="22"/>
        </w:rPr>
        <w:t xml:space="preserve"> Promenada, Pełczyn 20, </w:t>
      </w:r>
      <w:proofErr w:type="spellStart"/>
      <w:r w:rsidRPr="00455353">
        <w:rPr>
          <w:sz w:val="22"/>
          <w:szCs w:val="22"/>
        </w:rPr>
        <w:t>Mó</w:t>
      </w:r>
      <w:r w:rsidR="008D0B26">
        <w:rPr>
          <w:sz w:val="22"/>
          <w:szCs w:val="22"/>
        </w:rPr>
        <w:t>rka</w:t>
      </w:r>
      <w:proofErr w:type="spellEnd"/>
      <w:r w:rsidR="008D0B26">
        <w:rPr>
          <w:sz w:val="22"/>
          <w:szCs w:val="22"/>
        </w:rPr>
        <w:t xml:space="preserve"> (przy świetlicy wiejskiej),</w:t>
      </w:r>
      <w:r w:rsidR="008D0B26">
        <w:rPr>
          <w:sz w:val="22"/>
          <w:szCs w:val="22"/>
        </w:rPr>
        <w:br/>
      </w:r>
      <w:bookmarkStart w:id="0" w:name="_GoBack"/>
      <w:bookmarkEnd w:id="0"/>
      <w:r w:rsidRPr="00455353">
        <w:rPr>
          <w:sz w:val="22"/>
          <w:szCs w:val="22"/>
        </w:rPr>
        <w:t xml:space="preserve">ul. Długa (obok targowiska) , Niesłabin, Kawcze, </w:t>
      </w:r>
      <w:r w:rsidR="00737D21">
        <w:rPr>
          <w:sz w:val="22"/>
          <w:szCs w:val="22"/>
        </w:rPr>
        <w:t xml:space="preserve">ul. Chełmińskiego, </w:t>
      </w:r>
      <w:r w:rsidRPr="00455353">
        <w:rPr>
          <w:sz w:val="22"/>
          <w:szCs w:val="22"/>
        </w:rPr>
        <w:t>ul. Chełmońskiego, Park im. Powstańców Wlkp., Promenada wzdłuż rz. Warta, Park Odlewników, ul. Tadeusza Kościuszki/ Prymasa Stefana Wyszyńskiego, (prawobrzeżna część miasta), ul. Józefa Piłsudskiego (naprzeciwko Parku im. Powstańców Wlkp. W Śremie), ul. Pl</w:t>
      </w:r>
      <w:r w:rsidR="008D0B26">
        <w:rPr>
          <w:sz w:val="22"/>
          <w:szCs w:val="22"/>
        </w:rPr>
        <w:t>ac 20 Października (rynek),</w:t>
      </w:r>
      <w:r w:rsidR="008D0B26">
        <w:rPr>
          <w:sz w:val="22"/>
          <w:szCs w:val="22"/>
        </w:rPr>
        <w:br/>
      </w:r>
      <w:r w:rsidRPr="00455353">
        <w:rPr>
          <w:sz w:val="22"/>
          <w:szCs w:val="22"/>
        </w:rPr>
        <w:t xml:space="preserve">ul. Józefa Piłsudskiego/ Dr Seweryna Matuszewskiego, ul. Adama Mickiewicza, ul. Stefana Prymasa Wyszyńskiego ul. Jana Kilińskiego ul. Gen. Sikorskiego ul. Gostyńska ul. Poznańska Rondo im. Jana Pawła II ul. Gostyńska ul. Grunwaldzka/Staszica Deptak między ul. Dezyderego Chłapowskiego a ul. Grunwaldzką (6szt.), Plaża miejska w Śremie, Park Odlewników w Śremie, ul. Plac 20 Października, ul. Adam Mickiewicza, ul. Grunwaldzka, </w:t>
      </w:r>
      <w:r w:rsidR="00737D21">
        <w:rPr>
          <w:sz w:val="22"/>
          <w:szCs w:val="22"/>
        </w:rPr>
        <w:t xml:space="preserve">ul. </w:t>
      </w:r>
      <w:proofErr w:type="spellStart"/>
      <w:r w:rsidR="00737D21">
        <w:rPr>
          <w:sz w:val="22"/>
          <w:szCs w:val="22"/>
        </w:rPr>
        <w:t>Okulnickiego</w:t>
      </w:r>
      <w:proofErr w:type="spellEnd"/>
      <w:r w:rsidR="00737D21">
        <w:rPr>
          <w:sz w:val="22"/>
          <w:szCs w:val="22"/>
        </w:rPr>
        <w:t>, Śrem</w:t>
      </w:r>
      <w:r w:rsidRPr="00455353">
        <w:rPr>
          <w:sz w:val="22"/>
          <w:szCs w:val="22"/>
        </w:rPr>
        <w:t xml:space="preserve"> Obszar terenu gminy Śrem oraz </w:t>
      </w:r>
      <w:r w:rsidR="00C556BD" w:rsidRPr="00455353">
        <w:rPr>
          <w:sz w:val="22"/>
          <w:szCs w:val="22"/>
        </w:rPr>
        <w:t xml:space="preserve">zgodnie z wykazem lokalizacji w załączniku nr 8, </w:t>
      </w:r>
    </w:p>
    <w:p w:rsidR="00455353" w:rsidRPr="00455353" w:rsidRDefault="00455353" w:rsidP="00B77F52">
      <w:pPr>
        <w:jc w:val="both"/>
        <w:rPr>
          <w:sz w:val="22"/>
          <w:szCs w:val="22"/>
        </w:rPr>
      </w:pP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Biblioteka Publiczna Miasta i Gminy im. Heliodora Święcickiego w Śremie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Jana Kilińskiego 2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FF1B8A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21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000979662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785-101-22-19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9101</w:t>
      </w:r>
      <w:r w:rsidR="00FF1B8A" w:rsidRPr="00455353">
        <w:rPr>
          <w:sz w:val="22"/>
          <w:szCs w:val="22"/>
        </w:rPr>
        <w:t>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lastRenderedPageBreak/>
        <w:t>Opis prowadzonej działalności: gromadzenie, opracowywanie, i udostępnianie materiałów bibliotecznych, popularyzacja książki i czytelnictwa, podejmowanie działań gospodarczych służących prawidłowemu rozwoju bibliotek oraz prowadzenie działań kulturalnych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Roczny planowany budżet: </w:t>
      </w:r>
      <w:r w:rsidR="00FF1B8A" w:rsidRPr="00455353">
        <w:rPr>
          <w:sz w:val="22"/>
          <w:szCs w:val="22"/>
        </w:rPr>
        <w:t>1 333 721,49 zł.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FF1B8A" w:rsidRPr="00455353">
        <w:rPr>
          <w:sz w:val="22"/>
          <w:szCs w:val="22"/>
        </w:rPr>
        <w:t xml:space="preserve">ul. Jana Kilińskiego 2, ul. Okulickiego 3, Filie: Błociszewo, Niesłabin, </w:t>
      </w:r>
      <w:proofErr w:type="spellStart"/>
      <w:r w:rsidR="00FF1B8A" w:rsidRPr="00455353">
        <w:rPr>
          <w:sz w:val="22"/>
          <w:szCs w:val="22"/>
        </w:rPr>
        <w:t>Pysząca</w:t>
      </w:r>
      <w:proofErr w:type="spellEnd"/>
      <w:r w:rsidR="00FF1B8A" w:rsidRPr="00455353">
        <w:rPr>
          <w:sz w:val="22"/>
          <w:szCs w:val="22"/>
        </w:rPr>
        <w:t>, Wyrzeka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Gimnazjum Nr 1 im. Polskich Noblistów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ul. Dezyderego Chłapowskiego </w:t>
      </w:r>
      <w:smartTag w:uri="urn:schemas-microsoft-com:office:smarttags" w:element="metricconverter">
        <w:smartTagPr>
          <w:attr w:name="ProductID" w:val="12 A"/>
        </w:smartTagPr>
        <w:r w:rsidRPr="00455353">
          <w:rPr>
            <w:sz w:val="22"/>
            <w:szCs w:val="22"/>
          </w:rPr>
          <w:t>12 A</w:t>
        </w:r>
      </w:smartTag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Ilość osób zatrudnionych: </w:t>
      </w:r>
      <w:r w:rsidR="00D0263B" w:rsidRPr="00455353">
        <w:rPr>
          <w:sz w:val="22"/>
          <w:szCs w:val="22"/>
        </w:rPr>
        <w:t>66</w:t>
      </w:r>
      <w:r w:rsidRPr="00455353">
        <w:rPr>
          <w:sz w:val="22"/>
          <w:szCs w:val="22"/>
        </w:rPr>
        <w:t xml:space="preserve">, w tym nauczycieli: </w:t>
      </w:r>
      <w:r w:rsidR="00D0263B" w:rsidRPr="00455353">
        <w:rPr>
          <w:sz w:val="22"/>
          <w:szCs w:val="22"/>
        </w:rPr>
        <w:t>51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411124379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785-162-08-70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8531A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edukacyjna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Roczny planowany budżet: 4</w:t>
      </w:r>
      <w:r w:rsidR="00AF60C3" w:rsidRPr="00455353">
        <w:rPr>
          <w:sz w:val="22"/>
          <w:szCs w:val="22"/>
        </w:rPr>
        <w:t> 167 102,00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AF60C3" w:rsidRPr="00455353">
        <w:rPr>
          <w:sz w:val="22"/>
          <w:szCs w:val="22"/>
        </w:rPr>
        <w:t>ul. Dezyderego Chłapowskiego 12 A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Gimnazjum Nr 2 im. Ks. Piotra Wawrzyniaka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Szkolna 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Ilość osób zatrudnionych: </w:t>
      </w:r>
      <w:r w:rsidR="0001177C" w:rsidRPr="00455353">
        <w:rPr>
          <w:sz w:val="22"/>
          <w:szCs w:val="22"/>
        </w:rPr>
        <w:t>41</w:t>
      </w:r>
      <w:r w:rsidRPr="00455353">
        <w:rPr>
          <w:sz w:val="22"/>
          <w:szCs w:val="22"/>
        </w:rPr>
        <w:t xml:space="preserve">, w tym nauczycieli: </w:t>
      </w:r>
      <w:r w:rsidR="0001177C" w:rsidRPr="00455353">
        <w:rPr>
          <w:sz w:val="22"/>
          <w:szCs w:val="22"/>
        </w:rPr>
        <w:t>31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411124356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785-16-20-108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80.21A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edukacyjna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Roczny planowany budżet: 2</w:t>
      </w:r>
      <w:r w:rsidR="0001177C" w:rsidRPr="00455353">
        <w:rPr>
          <w:sz w:val="22"/>
          <w:szCs w:val="22"/>
        </w:rPr>
        <w:t> 452 361,00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9E3589" w:rsidRPr="00455353">
        <w:rPr>
          <w:sz w:val="22"/>
          <w:szCs w:val="22"/>
        </w:rPr>
        <w:t>ul. Szkolna 4, ul. Stary Rynek 5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Muzeum Śremskie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Adama Mickiewicza 89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9E3589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11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630418973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785-129-47-49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9</w:t>
      </w:r>
      <w:r w:rsidR="009E3589" w:rsidRPr="00455353">
        <w:rPr>
          <w:sz w:val="22"/>
          <w:szCs w:val="22"/>
        </w:rPr>
        <w:t>102Z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Opis prowadzonej działalności: </w:t>
      </w:r>
      <w:r w:rsidR="009E3589" w:rsidRPr="00455353">
        <w:rPr>
          <w:sz w:val="22"/>
          <w:szCs w:val="22"/>
        </w:rPr>
        <w:t>Działalność kulturaln</w:t>
      </w:r>
      <w:r w:rsidR="008D0B26">
        <w:rPr>
          <w:sz w:val="22"/>
          <w:szCs w:val="22"/>
        </w:rPr>
        <w:t xml:space="preserve">a w formie muzeum. Gromadzenie </w:t>
      </w:r>
      <w:r w:rsidR="008D0B26">
        <w:rPr>
          <w:sz w:val="22"/>
          <w:szCs w:val="22"/>
        </w:rPr>
        <w:br/>
      </w:r>
      <w:r w:rsidR="009E3589" w:rsidRPr="00455353">
        <w:rPr>
          <w:sz w:val="22"/>
          <w:szCs w:val="22"/>
        </w:rPr>
        <w:t>i udostępniane zbiorów w postaci kwerendy oraz wystaw stałych i czasowych. Organizowanie zajęć edukacyjnych, koncertów, wykładów, wernisaży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Roczny planowany budżet: </w:t>
      </w:r>
      <w:r w:rsidR="009E3589" w:rsidRPr="00455353">
        <w:rPr>
          <w:sz w:val="22"/>
          <w:szCs w:val="22"/>
        </w:rPr>
        <w:t>547 807,00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9E3589" w:rsidRPr="00455353">
        <w:rPr>
          <w:sz w:val="22"/>
          <w:szCs w:val="22"/>
        </w:rPr>
        <w:t>ul. Adama Mickiewicza 89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3B7E2F" w:rsidRPr="00455353" w:rsidRDefault="003B7E2F" w:rsidP="003B7E2F">
      <w:pPr>
        <w:numPr>
          <w:ilvl w:val="0"/>
          <w:numId w:val="41"/>
        </w:numPr>
        <w:ind w:left="360" w:firstLine="66"/>
        <w:jc w:val="both"/>
        <w:rPr>
          <w:sz w:val="22"/>
          <w:szCs w:val="22"/>
        </w:rPr>
      </w:pPr>
      <w:r w:rsidRPr="00455353">
        <w:rPr>
          <w:b/>
          <w:sz w:val="22"/>
          <w:szCs w:val="22"/>
        </w:rPr>
        <w:t xml:space="preserve">Zespół Szkoły Podstawowej i Gimnazjum w Zbrudzenie - </w:t>
      </w:r>
      <w:r w:rsidR="00C556BD" w:rsidRPr="00455353">
        <w:rPr>
          <w:b/>
          <w:sz w:val="22"/>
          <w:szCs w:val="22"/>
        </w:rPr>
        <w:t xml:space="preserve">Obsługa Finansowo-Księgowa Szkół Wiejskich </w:t>
      </w:r>
    </w:p>
    <w:p w:rsidR="00C556BD" w:rsidRPr="00455353" w:rsidRDefault="00C556BD" w:rsidP="003B7E2F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Jana Kochanowskiego 2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411525948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785-16-93-550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7414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obsługa finansowo – księgowa szkół</w:t>
      </w:r>
      <w:r w:rsidR="005F1F35" w:rsidRPr="00455353">
        <w:rPr>
          <w:sz w:val="22"/>
          <w:szCs w:val="22"/>
        </w:rPr>
        <w:t xml:space="preserve"> wiejskich Gminy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Roczny planowany budżet: </w:t>
      </w:r>
      <w:r w:rsidR="005F1F35" w:rsidRPr="00455353">
        <w:rPr>
          <w:sz w:val="22"/>
          <w:szCs w:val="22"/>
        </w:rPr>
        <w:t>204 331,00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5F1F35" w:rsidRPr="00455353">
        <w:rPr>
          <w:sz w:val="22"/>
          <w:szCs w:val="22"/>
        </w:rPr>
        <w:t>ul. Jana Kochanowskiego 2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lastRenderedPageBreak/>
        <w:t>Ośrodek Pomocy Społecznej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Adama Mickiewicza 40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361021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Ilość osób zatrudnionych: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632003006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785-154-09-29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PKD: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Opis prowadzonej działalności: </w:t>
      </w:r>
      <w:r w:rsidR="00361021" w:rsidRPr="00455353">
        <w:rPr>
          <w:sz w:val="22"/>
          <w:szCs w:val="22"/>
        </w:rPr>
        <w:t>wypłacanie świadczeń z pomocy społecznej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Roczny planowany budżet: </w:t>
      </w:r>
      <w:r w:rsidR="00361021" w:rsidRPr="00455353">
        <w:rPr>
          <w:sz w:val="22"/>
          <w:szCs w:val="22"/>
        </w:rPr>
        <w:t>18 974 632,16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361021" w:rsidRPr="00455353">
        <w:rPr>
          <w:sz w:val="22"/>
          <w:szCs w:val="22"/>
        </w:rPr>
        <w:t>ul. Adama Mickiewicza 40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Przedszkole Nr 2 „Słoneczna Gromada”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Adama Mickiewicza 91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</w:t>
      </w:r>
      <w:r w:rsidR="00574FF9" w:rsidRPr="00455353">
        <w:rPr>
          <w:sz w:val="22"/>
          <w:szCs w:val="22"/>
        </w:rPr>
        <w:t>onych: 33, w tym nauczycieli: 16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631579603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785-161-01-33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8510Z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Opis prowadzonej działalności: </w:t>
      </w:r>
      <w:r w:rsidR="00574FF9" w:rsidRPr="00455353">
        <w:rPr>
          <w:sz w:val="22"/>
          <w:szCs w:val="22"/>
        </w:rPr>
        <w:t>przedszkole publiczne, placówka opiekuńczo - wychowawcza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Roczny planowany budżet: 1</w:t>
      </w:r>
      <w:r w:rsidR="00574FF9" w:rsidRPr="00455353">
        <w:rPr>
          <w:sz w:val="22"/>
          <w:szCs w:val="22"/>
        </w:rPr>
        <w:t> 606 577,00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574FF9" w:rsidRPr="00455353">
        <w:rPr>
          <w:sz w:val="22"/>
          <w:szCs w:val="22"/>
        </w:rPr>
        <w:t>ul. Adama Mickiewicza 91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Przedszkole Nr 3 „Jarzębinka”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Tadeusza Bora Komorowskiego 3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5F1F35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30, w tym nauczycieli: 15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631579610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785-16-10-162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PKD: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Opis prowadzonej działalności: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Roczny planowany budżet: 1</w:t>
      </w:r>
      <w:r w:rsidR="005F1F35" w:rsidRPr="00455353">
        <w:rPr>
          <w:sz w:val="22"/>
          <w:szCs w:val="22"/>
        </w:rPr>
        <w:t> 462 689,00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1549D2" w:rsidRPr="00455353">
        <w:rPr>
          <w:sz w:val="22"/>
          <w:szCs w:val="22"/>
        </w:rPr>
        <w:t>ul. Tadeusza Bora Komorowskiego 3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Przedszkole z Oddziałami Integracyjnymi Nr 5 „ Mali Przyrodnicy”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Tadeusza Bora Komorowskiego 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Ilość osób zatrudnionych: </w:t>
      </w:r>
      <w:r w:rsidR="00574FF9" w:rsidRPr="00455353">
        <w:rPr>
          <w:sz w:val="22"/>
          <w:szCs w:val="22"/>
        </w:rPr>
        <w:t>37</w:t>
      </w:r>
      <w:r w:rsidRPr="00455353">
        <w:rPr>
          <w:sz w:val="22"/>
          <w:szCs w:val="22"/>
        </w:rPr>
        <w:t>, w tym nauczycieli: 21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631579572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785-161-01-27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8510Z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Opis prowadzonej działalności: </w:t>
      </w:r>
      <w:r w:rsidR="00574FF9" w:rsidRPr="00455353">
        <w:rPr>
          <w:sz w:val="22"/>
          <w:szCs w:val="22"/>
        </w:rPr>
        <w:t>przedszkole publiczne, działalność opiekuńczo wychowawcza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Roczny planowany budżet: </w:t>
      </w:r>
      <w:r w:rsidR="00574FF9" w:rsidRPr="00455353">
        <w:rPr>
          <w:sz w:val="22"/>
          <w:szCs w:val="22"/>
        </w:rPr>
        <w:t>2 077 160,00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574FF9" w:rsidRPr="00455353">
        <w:rPr>
          <w:sz w:val="22"/>
          <w:szCs w:val="22"/>
        </w:rPr>
        <w:t>ul. Tadeusza Bora Komorowskiego 4</w:t>
      </w:r>
    </w:p>
    <w:p w:rsidR="00C556BD" w:rsidRDefault="00C556BD" w:rsidP="00C556BD">
      <w:pPr>
        <w:ind w:left="360"/>
        <w:jc w:val="both"/>
        <w:rPr>
          <w:b/>
          <w:sz w:val="22"/>
          <w:szCs w:val="22"/>
        </w:rPr>
      </w:pPr>
    </w:p>
    <w:p w:rsidR="00492CDB" w:rsidRPr="00455353" w:rsidRDefault="00492CDB" w:rsidP="008D0B26">
      <w:pPr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Przedszkole Nr 7 „Janka Wędrowniczka”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ul. Dezyderego Chłapowskiego </w:t>
      </w:r>
      <w:smartTag w:uri="urn:schemas-microsoft-com:office:smarttags" w:element="metricconverter">
        <w:smartTagPr>
          <w:attr w:name="ProductID" w:val="12 A"/>
        </w:smartTagPr>
        <w:r w:rsidRPr="00455353">
          <w:rPr>
            <w:sz w:val="22"/>
            <w:szCs w:val="22"/>
          </w:rPr>
          <w:t>12 A</w:t>
        </w:r>
      </w:smartTag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8B36F1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31</w:t>
      </w:r>
      <w:r w:rsidR="00C556BD" w:rsidRPr="00455353">
        <w:rPr>
          <w:sz w:val="22"/>
          <w:szCs w:val="22"/>
        </w:rPr>
        <w:t>, w tym nauczycieli: 1</w:t>
      </w:r>
      <w:r w:rsidRPr="00455353">
        <w:rPr>
          <w:sz w:val="22"/>
          <w:szCs w:val="22"/>
        </w:rPr>
        <w:t>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631579595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785-161-01-56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8510Z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</w:t>
      </w:r>
      <w:r w:rsidR="008B36F1" w:rsidRPr="00455353">
        <w:rPr>
          <w:sz w:val="22"/>
          <w:szCs w:val="22"/>
        </w:rPr>
        <w:t>łalności: edukacyjno-wychowawcza z wyżywieniem dzieci (śniadanie, obiad, podwieczorek)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lastRenderedPageBreak/>
        <w:t xml:space="preserve">Roczny planowany budżet: </w:t>
      </w:r>
      <w:r w:rsidR="008B36F1" w:rsidRPr="00455353">
        <w:rPr>
          <w:sz w:val="22"/>
          <w:szCs w:val="22"/>
        </w:rPr>
        <w:t>1 458 803,00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BD6EC0" w:rsidRPr="00455353">
        <w:rPr>
          <w:sz w:val="22"/>
          <w:szCs w:val="22"/>
        </w:rPr>
        <w:t>ul. Dezyderego Chłapowskiego 12 A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Straż Miejska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Adama Mickiewicza 10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FF1B8A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15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631034513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785-15-55-813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8010Z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zapewnienie porządku publicznego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Roczny planowany budżet: </w:t>
      </w:r>
      <w:r w:rsidR="00FF1B8A" w:rsidRPr="00455353">
        <w:rPr>
          <w:sz w:val="22"/>
          <w:szCs w:val="22"/>
        </w:rPr>
        <w:t>968 070,00 zł</w:t>
      </w:r>
    </w:p>
    <w:p w:rsidR="00FF1B8A" w:rsidRPr="00455353" w:rsidRDefault="00C556BD" w:rsidP="00FF1B8A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FF1B8A" w:rsidRPr="00455353">
        <w:rPr>
          <w:sz w:val="22"/>
          <w:szCs w:val="22"/>
        </w:rPr>
        <w:t>ul. Adama Mickiewicza 10, 12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Szkoła Podstawowa im. Powstańców Wielkopolskich w Pyszącej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ul. Śremska 12, </w:t>
      </w:r>
      <w:proofErr w:type="spellStart"/>
      <w:r w:rsidRPr="00455353">
        <w:rPr>
          <w:sz w:val="22"/>
          <w:szCs w:val="22"/>
        </w:rPr>
        <w:t>Pysząca</w:t>
      </w:r>
      <w:proofErr w:type="spellEnd"/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65F76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18</w:t>
      </w:r>
      <w:r w:rsidR="00C556BD" w:rsidRPr="00455353">
        <w:rPr>
          <w:sz w:val="22"/>
          <w:szCs w:val="22"/>
        </w:rPr>
        <w:t>, w tym nauczycieli: 14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000941010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785-161-12-27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8520Z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placówka oświatowa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Roczny planowany budżet: 1</w:t>
      </w:r>
      <w:r w:rsidR="00C65F76" w:rsidRPr="00455353">
        <w:rPr>
          <w:sz w:val="22"/>
          <w:szCs w:val="22"/>
        </w:rPr>
        <w:t> 174 757,00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C65F76" w:rsidRPr="00455353">
        <w:rPr>
          <w:sz w:val="22"/>
          <w:szCs w:val="22"/>
        </w:rPr>
        <w:t xml:space="preserve">ul. Śremska 12, </w:t>
      </w:r>
      <w:proofErr w:type="spellStart"/>
      <w:r w:rsidR="00C65F76" w:rsidRPr="00455353">
        <w:rPr>
          <w:sz w:val="22"/>
          <w:szCs w:val="22"/>
        </w:rPr>
        <w:t>Pysząca</w:t>
      </w:r>
      <w:proofErr w:type="spellEnd"/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Szkoła Podstawowa im. Władysława Reymonta w Krzyżanowie</w:t>
      </w:r>
    </w:p>
    <w:p w:rsidR="00C556BD" w:rsidRPr="00455353" w:rsidRDefault="00C556BD" w:rsidP="00361021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Krzyżanowo 44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1</w:t>
      </w:r>
      <w:r w:rsidR="00361021" w:rsidRPr="00455353">
        <w:rPr>
          <w:sz w:val="22"/>
          <w:szCs w:val="22"/>
        </w:rPr>
        <w:t>7</w:t>
      </w:r>
      <w:r w:rsidRPr="00455353">
        <w:rPr>
          <w:sz w:val="22"/>
          <w:szCs w:val="22"/>
        </w:rPr>
        <w:t>, w tym nauczycieli: 13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001225238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785-16-10-050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PKD: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Opis prowadzonej działalności: </w:t>
      </w:r>
      <w:r w:rsidR="00361021" w:rsidRPr="00455353">
        <w:rPr>
          <w:sz w:val="22"/>
          <w:szCs w:val="22"/>
        </w:rPr>
        <w:t>dydaktyczna, wychowawcza i opiekuńcza.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Roczny planowany budżet: </w:t>
      </w:r>
      <w:r w:rsidR="00361021" w:rsidRPr="00455353">
        <w:rPr>
          <w:sz w:val="22"/>
          <w:szCs w:val="22"/>
        </w:rPr>
        <w:t>887 754,00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361021" w:rsidRPr="00455353">
        <w:rPr>
          <w:sz w:val="22"/>
          <w:szCs w:val="22"/>
        </w:rPr>
        <w:t>Krzyżanowo 44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Szkoła Podstawowa Nr 1 im. Mikołaja Kopernika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Jana Kochanowskiego 2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Ilość osób zatrudnionych: </w:t>
      </w:r>
      <w:r w:rsidR="00B7024C">
        <w:rPr>
          <w:sz w:val="22"/>
          <w:szCs w:val="22"/>
        </w:rPr>
        <w:t>64</w:t>
      </w:r>
      <w:r w:rsidRPr="00010ECE">
        <w:rPr>
          <w:sz w:val="22"/>
          <w:szCs w:val="22"/>
        </w:rPr>
        <w:t xml:space="preserve">, w tym nauczycieli: </w:t>
      </w:r>
      <w:r w:rsidR="00B7024C">
        <w:rPr>
          <w:sz w:val="22"/>
          <w:szCs w:val="22"/>
        </w:rPr>
        <w:t>51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000565340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785-12-85-288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8520Z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działalność oświatowa</w:t>
      </w:r>
      <w:r w:rsidR="00B7024C">
        <w:rPr>
          <w:sz w:val="22"/>
          <w:szCs w:val="22"/>
        </w:rPr>
        <w:t xml:space="preserve">, </w:t>
      </w:r>
      <w:r w:rsidR="00B7024C" w:rsidRPr="00B7024C">
        <w:rPr>
          <w:sz w:val="22"/>
          <w:szCs w:val="22"/>
        </w:rPr>
        <w:t>stołówka prowadzona przez firmę zewnętrzną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Roczny planowany budżet: </w:t>
      </w:r>
      <w:r w:rsidR="004D49B6">
        <w:rPr>
          <w:sz w:val="22"/>
          <w:szCs w:val="22"/>
        </w:rPr>
        <w:t xml:space="preserve">4 054 </w:t>
      </w:r>
      <w:r w:rsidR="00B7024C" w:rsidRPr="00B7024C">
        <w:rPr>
          <w:sz w:val="22"/>
          <w:szCs w:val="22"/>
        </w:rPr>
        <w:t>777,00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FF1B8A" w:rsidRPr="00455353">
        <w:rPr>
          <w:sz w:val="22"/>
          <w:szCs w:val="22"/>
        </w:rPr>
        <w:t>ul. Jana Kochanowskiego 2</w:t>
      </w:r>
    </w:p>
    <w:p w:rsidR="009E3589" w:rsidRPr="00455353" w:rsidRDefault="009E3589" w:rsidP="00C556BD">
      <w:pPr>
        <w:ind w:left="360"/>
        <w:jc w:val="both"/>
        <w:rPr>
          <w:b/>
          <w:sz w:val="22"/>
          <w:szCs w:val="22"/>
        </w:rPr>
      </w:pPr>
    </w:p>
    <w:p w:rsidR="009E3589" w:rsidRDefault="009E3589" w:rsidP="00C556BD">
      <w:pPr>
        <w:ind w:left="360"/>
        <w:jc w:val="both"/>
        <w:rPr>
          <w:b/>
          <w:sz w:val="22"/>
          <w:szCs w:val="22"/>
        </w:rPr>
      </w:pPr>
    </w:p>
    <w:p w:rsidR="004D49B6" w:rsidRDefault="004D49B6" w:rsidP="00C556BD">
      <w:pPr>
        <w:ind w:left="360"/>
        <w:jc w:val="both"/>
        <w:rPr>
          <w:b/>
          <w:sz w:val="22"/>
          <w:szCs w:val="22"/>
        </w:rPr>
      </w:pPr>
    </w:p>
    <w:p w:rsidR="004D49B6" w:rsidRDefault="004D49B6" w:rsidP="00C556BD">
      <w:pPr>
        <w:ind w:left="360"/>
        <w:jc w:val="both"/>
        <w:rPr>
          <w:b/>
          <w:sz w:val="22"/>
          <w:szCs w:val="22"/>
        </w:rPr>
      </w:pPr>
    </w:p>
    <w:p w:rsidR="008D0B26" w:rsidRDefault="008D0B26" w:rsidP="00C556BD">
      <w:pPr>
        <w:ind w:left="360"/>
        <w:jc w:val="both"/>
        <w:rPr>
          <w:b/>
          <w:sz w:val="22"/>
          <w:szCs w:val="22"/>
        </w:rPr>
      </w:pPr>
    </w:p>
    <w:p w:rsidR="008D0B26" w:rsidRPr="00455353" w:rsidRDefault="008D0B26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lastRenderedPageBreak/>
        <w:t>Szkoła Podstawowa Nr 4 im. Marii Konopnickiej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Stefana Grota Roweckiego 10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6639A8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51, w tym nauczycieli: 40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000940996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785-12-74-184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8520Z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działalność oświatowa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Roczny planowany budżet: 3</w:t>
      </w:r>
      <w:r w:rsidR="006639A8" w:rsidRPr="00455353">
        <w:rPr>
          <w:sz w:val="22"/>
          <w:szCs w:val="22"/>
        </w:rPr>
        <w:t> 043 628,00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Miejsce ubezpieczenia: zgodnie z wykazem lokalizacji w załączniku nr 8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Szkoła Podstawowa Nr 6 im. Braci Barskich w Śremie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Konstytucji 3-go Maja 2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AF60C3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60</w:t>
      </w:r>
      <w:r w:rsidR="00C556BD" w:rsidRPr="00455353">
        <w:rPr>
          <w:sz w:val="22"/>
          <w:szCs w:val="22"/>
        </w:rPr>
        <w:t xml:space="preserve">, w tym nauczycieli: </w:t>
      </w:r>
      <w:r w:rsidRPr="00455353">
        <w:rPr>
          <w:sz w:val="22"/>
          <w:szCs w:val="22"/>
        </w:rPr>
        <w:t>49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632048799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785-12-74-244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8520Z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działalność edukacyjna</w:t>
      </w:r>
      <w:r w:rsidR="00AF60C3" w:rsidRPr="00455353">
        <w:rPr>
          <w:sz w:val="22"/>
          <w:szCs w:val="22"/>
        </w:rPr>
        <w:t>, stołówka prowadzona przez firmę zewnętrzną.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Roczny planowany budżet: 4</w:t>
      </w:r>
      <w:r w:rsidR="00AF60C3" w:rsidRPr="00455353">
        <w:rPr>
          <w:sz w:val="22"/>
          <w:szCs w:val="22"/>
        </w:rPr>
        <w:t> 579 898,00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AF60C3" w:rsidRPr="00455353">
        <w:rPr>
          <w:sz w:val="22"/>
          <w:szCs w:val="22"/>
        </w:rPr>
        <w:t>ul. Konstytucji 3-go Maja 2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Szkoła Podstawowa w Bodzyniewie im. Gen. Dezyderego Chłapowskiego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Bodzyniewo 35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</w:t>
      </w:r>
      <w:r w:rsidR="00AF60C3" w:rsidRPr="00455353">
        <w:rPr>
          <w:sz w:val="22"/>
          <w:szCs w:val="22"/>
        </w:rPr>
        <w:t>onych: 20, w tym nauczycieli: 14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000941004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785-16-11-256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8520Z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szkoła podstawowa publiczna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Roczny planowany budżet: 1</w:t>
      </w:r>
      <w:r w:rsidR="00AF60C3" w:rsidRPr="00455353">
        <w:rPr>
          <w:sz w:val="22"/>
          <w:szCs w:val="22"/>
        </w:rPr>
        <w:t> 263 029,00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AF60C3" w:rsidRPr="00455353">
        <w:rPr>
          <w:sz w:val="22"/>
          <w:szCs w:val="22"/>
        </w:rPr>
        <w:t>Bodzyniewo 35</w:t>
      </w:r>
    </w:p>
    <w:p w:rsidR="00C556BD" w:rsidRPr="00455353" w:rsidRDefault="00C556BD" w:rsidP="00F57FF2">
      <w:pPr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Śremski Ośrodek Kultury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Adama Mickiewicza 77, ul. Poznańska 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Ilość osób zatrudnionych: </w:t>
      </w:r>
      <w:r w:rsidR="009537FA" w:rsidRPr="00455353">
        <w:rPr>
          <w:sz w:val="22"/>
          <w:szCs w:val="22"/>
        </w:rPr>
        <w:t>9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000689757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785-10-06-437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PKD: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Organizowanie i prowadzenie działalności kulturalnej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Roczny planowany budżet: 1</w:t>
      </w:r>
      <w:r w:rsidR="009537FA" w:rsidRPr="00455353">
        <w:rPr>
          <w:sz w:val="22"/>
          <w:szCs w:val="22"/>
        </w:rPr>
        <w:t> 015 150,00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9537FA" w:rsidRPr="00455353">
        <w:rPr>
          <w:sz w:val="22"/>
          <w:szCs w:val="22"/>
        </w:rPr>
        <w:t>ul. Adama Mickiewicza 77, ul. Poznańska 4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Środowiskowy Dom Samopomocy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Poznańska 13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9E3589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17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631268330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785-17-14-370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PKD: 8810Z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Opis prowadzonej działalności: </w:t>
      </w:r>
      <w:r w:rsidR="00A626CC" w:rsidRPr="00A626CC">
        <w:rPr>
          <w:sz w:val="22"/>
          <w:szCs w:val="22"/>
        </w:rPr>
        <w:t>dzienny ośrodek wsparcia dla osób z niepełnosprawnością intelektualną i zaburzeniami psychicznymi</w:t>
      </w:r>
      <w:r w:rsidR="009E3589" w:rsidRPr="00A626CC">
        <w:rPr>
          <w:sz w:val="22"/>
          <w:szCs w:val="22"/>
        </w:rPr>
        <w:t>.</w:t>
      </w:r>
      <w:r w:rsidR="009E3589" w:rsidRPr="00455353">
        <w:rPr>
          <w:sz w:val="22"/>
          <w:szCs w:val="22"/>
        </w:rPr>
        <w:t xml:space="preserve"> Uczestnicy dowożeni są na zajęcia samochodem </w:t>
      </w:r>
      <w:r w:rsidR="009E3589" w:rsidRPr="00455353">
        <w:rPr>
          <w:sz w:val="22"/>
          <w:szCs w:val="22"/>
        </w:rPr>
        <w:lastRenderedPageBreak/>
        <w:t>będącym własnością ŚDS-u. W trakcie roku przy możliwo</w:t>
      </w:r>
      <w:r w:rsidR="008D0B26">
        <w:rPr>
          <w:sz w:val="22"/>
          <w:szCs w:val="22"/>
        </w:rPr>
        <w:t>ściach finansowych organizujemy</w:t>
      </w:r>
      <w:r w:rsidR="008D0B26">
        <w:rPr>
          <w:sz w:val="22"/>
          <w:szCs w:val="22"/>
        </w:rPr>
        <w:br/>
      </w:r>
      <w:r w:rsidR="009E3589" w:rsidRPr="00455353">
        <w:rPr>
          <w:sz w:val="22"/>
          <w:szCs w:val="22"/>
        </w:rPr>
        <w:t>dla podopiecznych wycieczki, festyny, integracje.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Roczny planowany budżet: </w:t>
      </w:r>
      <w:r w:rsidR="009E3589" w:rsidRPr="00455353">
        <w:rPr>
          <w:sz w:val="22"/>
          <w:szCs w:val="22"/>
        </w:rPr>
        <w:t>766 864,00 zł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630F90" w:rsidRPr="00455353">
        <w:rPr>
          <w:sz w:val="22"/>
          <w:szCs w:val="22"/>
        </w:rPr>
        <w:t>ul. Poznańska 13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Zespół Szkoły Podstawowej i Gimnazjum im. Jana Pawła II w Dąbrowie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Śremska 2, Dąbrowa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Ilość osób zatrudnionych: 24, w tym nauczycieli: </w:t>
      </w:r>
      <w:r w:rsidR="00F12EB3" w:rsidRPr="00455353">
        <w:rPr>
          <w:sz w:val="22"/>
          <w:szCs w:val="22"/>
        </w:rPr>
        <w:t>19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411525990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785-16-93-538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PKD: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Opis prowadzonej działalności: działalność oświatowa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Roczny planowany budżet: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F12EB3" w:rsidRPr="00455353">
        <w:rPr>
          <w:sz w:val="22"/>
          <w:szCs w:val="22"/>
        </w:rPr>
        <w:t>ul. Śremska 2, Dąbrowa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Zespół Szkoły Podstawowej i Gimnazjum im. Hrabiego Wł. Zamoyskiego w Nochowie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Szkolna 5, Nochowo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Ilość osób zatrudnionych: </w:t>
      </w:r>
      <w:r w:rsidR="0001177C" w:rsidRPr="00455353">
        <w:rPr>
          <w:sz w:val="22"/>
          <w:szCs w:val="22"/>
        </w:rPr>
        <w:t>40</w:t>
      </w:r>
      <w:r w:rsidRPr="00455353">
        <w:rPr>
          <w:sz w:val="22"/>
          <w:szCs w:val="22"/>
        </w:rPr>
        <w:t>, w tym na</w:t>
      </w:r>
      <w:r w:rsidR="0001177C" w:rsidRPr="00455353">
        <w:rPr>
          <w:sz w:val="22"/>
          <w:szCs w:val="22"/>
        </w:rPr>
        <w:t>uczycieli: 34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411525925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785-16-93-544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PKD: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Opis prowadzonej działalności: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Roczny planowany budżet: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01177C" w:rsidRPr="00455353">
        <w:rPr>
          <w:sz w:val="22"/>
          <w:szCs w:val="22"/>
        </w:rPr>
        <w:t>ul. Szkolna 5, Nochowo</w:t>
      </w:r>
    </w:p>
    <w:p w:rsidR="00C556BD" w:rsidRPr="00455353" w:rsidRDefault="00C556BD" w:rsidP="00C556BD">
      <w:pPr>
        <w:ind w:left="360"/>
        <w:jc w:val="both"/>
        <w:rPr>
          <w:b/>
          <w:sz w:val="22"/>
          <w:szCs w:val="22"/>
        </w:rPr>
      </w:pPr>
    </w:p>
    <w:p w:rsidR="00C556BD" w:rsidRPr="00455353" w:rsidRDefault="00C556BD" w:rsidP="00C556BD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455353">
        <w:rPr>
          <w:b/>
          <w:sz w:val="22"/>
          <w:szCs w:val="22"/>
        </w:rPr>
        <w:t>Zespół Szkoły Podstawowej i Gimnazjum w Zbrudzewie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ul. Śremska 4</w:t>
      </w:r>
      <w:r w:rsidR="009137C6" w:rsidRPr="00455353">
        <w:rPr>
          <w:sz w:val="22"/>
          <w:szCs w:val="22"/>
        </w:rPr>
        <w:t>9</w:t>
      </w:r>
      <w:r w:rsidRPr="00455353">
        <w:rPr>
          <w:sz w:val="22"/>
          <w:szCs w:val="22"/>
        </w:rPr>
        <w:t>, Zbrudzewo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63-100 Śrem</w:t>
      </w:r>
    </w:p>
    <w:p w:rsidR="00C556BD" w:rsidRPr="00455353" w:rsidRDefault="009137C6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Ilość osób zatrudnionych: 30, w tym nauczycieli: 22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REGON: 411</w:t>
      </w:r>
      <w:r w:rsidR="009137C6" w:rsidRPr="00455353">
        <w:rPr>
          <w:sz w:val="22"/>
          <w:szCs w:val="22"/>
        </w:rPr>
        <w:t>5</w:t>
      </w:r>
      <w:r w:rsidRPr="00455353">
        <w:rPr>
          <w:sz w:val="22"/>
          <w:szCs w:val="22"/>
        </w:rPr>
        <w:t>25948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>NIP: 785-169-35-50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PKD: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Opis prowadzonej działalności: </w:t>
      </w:r>
      <w:r w:rsidR="003B7E2F" w:rsidRPr="00455353">
        <w:rPr>
          <w:sz w:val="22"/>
          <w:szCs w:val="22"/>
        </w:rPr>
        <w:t>zajęcia dydaktyczno-wychowawcze i opiekuńcze (świetlica szkolna).</w:t>
      </w:r>
      <w:r w:rsidRPr="00455353">
        <w:rPr>
          <w:sz w:val="22"/>
          <w:szCs w:val="22"/>
        </w:rPr>
        <w:t xml:space="preserve"> </w:t>
      </w:r>
    </w:p>
    <w:p w:rsidR="00C556BD" w:rsidRPr="00455353" w:rsidRDefault="00C556BD" w:rsidP="00C556BD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Roczny planowany budżet: </w:t>
      </w:r>
      <w:r w:rsidR="003B7E2F" w:rsidRPr="00455353">
        <w:rPr>
          <w:sz w:val="22"/>
          <w:szCs w:val="22"/>
        </w:rPr>
        <w:t>3 123 148,00 zł</w:t>
      </w:r>
    </w:p>
    <w:p w:rsidR="00C556BD" w:rsidRPr="00455353" w:rsidRDefault="00C556BD" w:rsidP="009137C6">
      <w:pPr>
        <w:ind w:left="360"/>
        <w:jc w:val="both"/>
        <w:rPr>
          <w:sz w:val="22"/>
          <w:szCs w:val="22"/>
        </w:rPr>
      </w:pPr>
      <w:r w:rsidRPr="00455353">
        <w:rPr>
          <w:sz w:val="22"/>
          <w:szCs w:val="22"/>
        </w:rPr>
        <w:t xml:space="preserve">Miejsce ubezpieczenia: </w:t>
      </w:r>
      <w:r w:rsidR="009137C6" w:rsidRPr="00455353">
        <w:rPr>
          <w:sz w:val="22"/>
          <w:szCs w:val="22"/>
        </w:rPr>
        <w:t>ul. Śremska 49, Zbrudzewo, ul. Osiedlowa 2, Niesłabin</w:t>
      </w:r>
    </w:p>
    <w:p w:rsidR="00C556BD" w:rsidRPr="00455353" w:rsidRDefault="00C556BD" w:rsidP="00C556BD">
      <w:pPr>
        <w:suppressAutoHyphens/>
        <w:rPr>
          <w:b/>
          <w:sz w:val="22"/>
          <w:szCs w:val="22"/>
        </w:rPr>
      </w:pPr>
    </w:p>
    <w:p w:rsidR="003916B2" w:rsidRPr="00455353" w:rsidRDefault="003916B2" w:rsidP="00751D71">
      <w:pPr>
        <w:rPr>
          <w:sz w:val="22"/>
          <w:szCs w:val="22"/>
        </w:rPr>
      </w:pPr>
    </w:p>
    <w:sectPr w:rsidR="003916B2" w:rsidRPr="00455353" w:rsidSect="007D0C7C"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789" w:rsidRDefault="00F55789">
      <w:r>
        <w:separator/>
      </w:r>
    </w:p>
  </w:endnote>
  <w:endnote w:type="continuationSeparator" w:id="0">
    <w:p w:rsidR="00F55789" w:rsidRDefault="00F55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666" w:rsidRDefault="00F95666" w:rsidP="00CA6B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82</w:t>
    </w:r>
    <w:r>
      <w:rPr>
        <w:rStyle w:val="Numerstrony"/>
      </w:rPr>
      <w:fldChar w:fldCharType="end"/>
    </w:r>
  </w:p>
  <w:p w:rsidR="00F95666" w:rsidRDefault="00F95666" w:rsidP="00C239C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666" w:rsidRDefault="00F95666" w:rsidP="00ED5707">
    <w:pPr>
      <w:pStyle w:val="Stopka"/>
      <w:jc w:val="right"/>
      <w:rPr>
        <w:sz w:val="18"/>
        <w:szCs w:val="18"/>
      </w:rPr>
    </w:pPr>
  </w:p>
  <w:tbl>
    <w:tblPr>
      <w:tblW w:w="0" w:type="auto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210"/>
    </w:tblGrid>
    <w:tr w:rsidR="00F95666">
      <w:tc>
        <w:tcPr>
          <w:tcW w:w="9210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F95666" w:rsidRDefault="00F95666" w:rsidP="00C556BD">
          <w:pPr>
            <w:pStyle w:val="Stopka"/>
            <w:rPr>
              <w:sz w:val="18"/>
              <w:szCs w:val="18"/>
              <w:lang w:val="pl-PL" w:eastAsia="pl-PL"/>
            </w:rPr>
          </w:pPr>
          <w:r>
            <w:rPr>
              <w:sz w:val="18"/>
              <w:szCs w:val="18"/>
              <w:lang w:val="pl-PL" w:eastAsia="pl-PL"/>
            </w:rPr>
            <w:t xml:space="preserve">SIWZ – ubezpieczenie majątku i innych interesów </w:t>
          </w:r>
          <w:r w:rsidR="00C556BD">
            <w:rPr>
              <w:sz w:val="18"/>
              <w:szCs w:val="18"/>
              <w:lang w:val="pl-PL" w:eastAsia="pl-PL"/>
            </w:rPr>
            <w:t>Gminy Śrem</w:t>
          </w:r>
        </w:p>
      </w:tc>
    </w:tr>
  </w:tbl>
  <w:p w:rsidR="00F95666" w:rsidRDefault="00F95666" w:rsidP="00ED5707">
    <w:pPr>
      <w:pStyle w:val="Stopka"/>
      <w:jc w:val="right"/>
      <w:rPr>
        <w:sz w:val="18"/>
        <w:szCs w:val="18"/>
      </w:rPr>
    </w:pPr>
    <w:r>
      <w:rPr>
        <w:sz w:val="18"/>
        <w:szCs w:val="18"/>
      </w:rPr>
      <w:t xml:space="preserve">Strona </w:t>
    </w:r>
    <w:r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>PAGE</w:instrText>
    </w:r>
    <w:r>
      <w:rPr>
        <w:bCs/>
        <w:sz w:val="18"/>
        <w:szCs w:val="18"/>
      </w:rPr>
      <w:fldChar w:fldCharType="separate"/>
    </w:r>
    <w:r w:rsidR="008D0B26">
      <w:rPr>
        <w:bCs/>
        <w:noProof/>
        <w:sz w:val="18"/>
        <w:szCs w:val="18"/>
      </w:rPr>
      <w:t>3</w:t>
    </w:r>
    <w:r>
      <w:rPr>
        <w:bCs/>
        <w:sz w:val="18"/>
        <w:szCs w:val="18"/>
      </w:rPr>
      <w:fldChar w:fldCharType="end"/>
    </w:r>
    <w:r>
      <w:rPr>
        <w:sz w:val="18"/>
        <w:szCs w:val="18"/>
      </w:rPr>
      <w:t xml:space="preserve"> z </w:t>
    </w:r>
    <w:r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>NUMPAGES</w:instrText>
    </w:r>
    <w:r>
      <w:rPr>
        <w:bCs/>
        <w:sz w:val="18"/>
        <w:szCs w:val="18"/>
      </w:rPr>
      <w:fldChar w:fldCharType="separate"/>
    </w:r>
    <w:r w:rsidR="008D0B26">
      <w:rPr>
        <w:bCs/>
        <w:noProof/>
        <w:sz w:val="18"/>
        <w:szCs w:val="18"/>
      </w:rPr>
      <w:t>7</w:t>
    </w:r>
    <w:r>
      <w:rPr>
        <w:bCs/>
        <w:sz w:val="18"/>
        <w:szCs w:val="18"/>
      </w:rPr>
      <w:fldChar w:fldCharType="end"/>
    </w:r>
  </w:p>
  <w:p w:rsidR="00F95666" w:rsidRPr="008D77EE" w:rsidRDefault="00F95666" w:rsidP="00C239CF">
    <w:pPr>
      <w:pStyle w:val="Stopka"/>
      <w:ind w:right="360"/>
      <w:rPr>
        <w:color w:val="FF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789" w:rsidRDefault="00F55789">
      <w:r>
        <w:separator/>
      </w:r>
    </w:p>
  </w:footnote>
  <w:footnote w:type="continuationSeparator" w:id="0">
    <w:p w:rsidR="00F55789" w:rsidRDefault="00F557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666" w:rsidRDefault="00C556BD" w:rsidP="009C5C8E">
    <w:pPr>
      <w:pStyle w:val="Nagwek"/>
      <w:rPr>
        <w:sz w:val="20"/>
        <w:szCs w:val="20"/>
      </w:rPr>
    </w:pPr>
    <w:r>
      <w:rPr>
        <w:sz w:val="20"/>
        <w:szCs w:val="20"/>
      </w:rPr>
      <w:t>Nr</w:t>
    </w:r>
    <w:r w:rsidR="00F95666">
      <w:rPr>
        <w:sz w:val="20"/>
        <w:szCs w:val="20"/>
      </w:rPr>
      <w:t xml:space="preserve"> sprawy: </w:t>
    </w:r>
    <w:r w:rsidR="004D49B6">
      <w:rPr>
        <w:b/>
        <w:sz w:val="18"/>
        <w:szCs w:val="18"/>
      </w:rPr>
      <w:t>ZP.271.</w:t>
    </w:r>
    <w:r w:rsidR="004D49B6" w:rsidRPr="004D49B6">
      <w:rPr>
        <w:b/>
        <w:sz w:val="18"/>
        <w:szCs w:val="18"/>
        <w:highlight w:val="yellow"/>
      </w:rPr>
      <w:t>50</w:t>
    </w:r>
    <w:r w:rsidR="004D49B6" w:rsidRPr="004D49B6">
      <w:rPr>
        <w:b/>
        <w:sz w:val="18"/>
        <w:szCs w:val="18"/>
      </w:rPr>
      <w:t>.2013.BSL</w:t>
    </w:r>
  </w:p>
  <w:p w:rsidR="00F95666" w:rsidRDefault="00F95666" w:rsidP="00C53FE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AC274F8"/>
    <w:lvl w:ilvl="0">
      <w:numFmt w:val="decimal"/>
      <w:lvlText w:val="*"/>
      <w:lvlJc w:val="left"/>
    </w:lvl>
  </w:abstractNum>
  <w:abstractNum w:abstractNumId="1">
    <w:nsid w:val="00000002"/>
    <w:multiLevelType w:val="multilevel"/>
    <w:tmpl w:val="00000002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2">
    <w:nsid w:val="00000005"/>
    <w:multiLevelType w:val="single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3"/>
      </w:pPr>
      <w:rPr>
        <w:b/>
        <w:color w:val="000000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b/>
        <w:color w:val="auto"/>
      </w:rPr>
    </w:lvl>
  </w:abstractNum>
  <w:abstractNum w:abstractNumId="4">
    <w:nsid w:val="00000008"/>
    <w:multiLevelType w:val="singleLevel"/>
    <w:tmpl w:val="E010895C"/>
    <w:name w:val="WW8Num8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color w:val="000000"/>
      </w:rPr>
    </w:lvl>
  </w:abstractNum>
  <w:abstractNum w:abstractNumId="5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09"/>
        </w:tabs>
        <w:ind w:left="709" w:hanging="360"/>
      </w:pPr>
      <w:rPr>
        <w:rFonts w:ascii="Symbol" w:hAnsi="Symbol"/>
      </w:rPr>
    </w:lvl>
  </w:abstractNum>
  <w:abstractNum w:abstractNumId="6">
    <w:nsid w:val="00000017"/>
    <w:multiLevelType w:val="singleLevel"/>
    <w:tmpl w:val="00000017"/>
    <w:name w:val="WW8Num4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1A"/>
    <w:multiLevelType w:val="multi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1D"/>
    <w:multiLevelType w:val="multilevel"/>
    <w:tmpl w:val="9468F8D6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1E"/>
    <w:multiLevelType w:val="singleLevel"/>
    <w:tmpl w:val="6AF47FF4"/>
    <w:name w:val="WW8Num30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b w:val="0"/>
      </w:rPr>
    </w:lvl>
  </w:abstractNum>
  <w:abstractNum w:abstractNumId="1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1191"/>
        </w:tabs>
        <w:ind w:left="1191" w:hanging="340"/>
      </w:pPr>
    </w:lvl>
  </w:abstractNum>
  <w:abstractNum w:abstractNumId="11">
    <w:nsid w:val="00000031"/>
    <w:multiLevelType w:val="singleLevel"/>
    <w:tmpl w:val="00000031"/>
    <w:name w:val="WW8Num4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</w:abstractNum>
  <w:abstractNum w:abstractNumId="12">
    <w:nsid w:val="0000003A"/>
    <w:multiLevelType w:val="singleLevel"/>
    <w:tmpl w:val="0000003A"/>
    <w:name w:val="WW8Num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>
    <w:nsid w:val="00000041"/>
    <w:multiLevelType w:val="singleLevel"/>
    <w:tmpl w:val="00000041"/>
    <w:name w:val="WW8Num65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4">
    <w:nsid w:val="00000049"/>
    <w:multiLevelType w:val="singleLevel"/>
    <w:tmpl w:val="00000049"/>
    <w:name w:val="WW8Num7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</w:abstractNum>
  <w:abstractNum w:abstractNumId="15">
    <w:nsid w:val="0000004A"/>
    <w:multiLevelType w:val="singleLevel"/>
    <w:tmpl w:val="0000004A"/>
    <w:name w:val="WW8Num7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color w:val="auto"/>
      </w:rPr>
    </w:lvl>
  </w:abstractNum>
  <w:abstractNum w:abstractNumId="16">
    <w:nsid w:val="0000004C"/>
    <w:multiLevelType w:val="singleLevel"/>
    <w:tmpl w:val="021C3EF6"/>
    <w:name w:val="WW8Num76"/>
    <w:lvl w:ilvl="0">
      <w:start w:val="1"/>
      <w:numFmt w:val="decimal"/>
      <w:lvlText w:val="%1.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</w:rPr>
    </w:lvl>
  </w:abstractNum>
  <w:abstractNum w:abstractNumId="17">
    <w:nsid w:val="00000050"/>
    <w:multiLevelType w:val="singleLevel"/>
    <w:tmpl w:val="00000050"/>
    <w:name w:val="WW8Num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8">
    <w:nsid w:val="00000052"/>
    <w:multiLevelType w:val="singleLevel"/>
    <w:tmpl w:val="00000052"/>
    <w:name w:val="WW8Num8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19">
    <w:nsid w:val="00000055"/>
    <w:multiLevelType w:val="singleLevel"/>
    <w:tmpl w:val="00000055"/>
    <w:name w:val="WW8Num85"/>
    <w:lvl w:ilvl="0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/>
      </w:rPr>
    </w:lvl>
  </w:abstractNum>
  <w:abstractNum w:abstractNumId="20">
    <w:nsid w:val="0000005D"/>
    <w:multiLevelType w:val="multilevel"/>
    <w:tmpl w:val="4934A2A8"/>
    <w:name w:val="WW8Num93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6B"/>
    <w:multiLevelType w:val="multilevel"/>
    <w:tmpl w:val="0000006B"/>
    <w:name w:val="WW8Num10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2">
    <w:nsid w:val="0000006E"/>
    <w:multiLevelType w:val="multilevel"/>
    <w:tmpl w:val="06BE18E8"/>
    <w:name w:val="WW8Num11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3">
    <w:nsid w:val="007A79EF"/>
    <w:multiLevelType w:val="hybridMultilevel"/>
    <w:tmpl w:val="61C2C302"/>
    <w:lvl w:ilvl="0" w:tplc="DC8CA6D6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74AEA240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 w:tplc="D230306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01525ADE"/>
    <w:multiLevelType w:val="hybridMultilevel"/>
    <w:tmpl w:val="2AD80F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52CE1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C764D68">
      <w:start w:val="1"/>
      <w:numFmt w:val="decimal"/>
      <w:lvlText w:val="%3)"/>
      <w:lvlJc w:val="left"/>
      <w:pPr>
        <w:tabs>
          <w:tab w:val="num" w:pos="1871"/>
        </w:tabs>
        <w:ind w:left="1871" w:hanging="453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6A06085"/>
    <w:multiLevelType w:val="multilevel"/>
    <w:tmpl w:val="8DD6CE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A435AC7"/>
    <w:multiLevelType w:val="hybridMultilevel"/>
    <w:tmpl w:val="D86893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B9A5238"/>
    <w:multiLevelType w:val="hybridMultilevel"/>
    <w:tmpl w:val="78A601A0"/>
    <w:lvl w:ilvl="0" w:tplc="D4AC4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C8A2B69"/>
    <w:multiLevelType w:val="hybridMultilevel"/>
    <w:tmpl w:val="07A48F3C"/>
    <w:lvl w:ilvl="0" w:tplc="436286B4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0EA90C25"/>
    <w:multiLevelType w:val="hybridMultilevel"/>
    <w:tmpl w:val="5F8E42E8"/>
    <w:lvl w:ilvl="0" w:tplc="E6A6EC26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hint="default"/>
        <w:b/>
        <w:i w:val="0"/>
        <w:color w:val="auto"/>
      </w:rPr>
    </w:lvl>
    <w:lvl w:ilvl="1" w:tplc="04150003">
      <w:start w:val="1"/>
      <w:numFmt w:val="bullet"/>
      <w:lvlText w:val=""/>
      <w:lvlJc w:val="left"/>
      <w:pPr>
        <w:tabs>
          <w:tab w:val="num" w:pos="851"/>
        </w:tabs>
        <w:ind w:left="851" w:firstLine="0"/>
      </w:pPr>
      <w:rPr>
        <w:rFonts w:ascii="Symbol" w:hAnsi="Symbol" w:hint="default"/>
        <w:b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1AB05CD"/>
    <w:multiLevelType w:val="hybridMultilevel"/>
    <w:tmpl w:val="F3DE4EEE"/>
    <w:lvl w:ilvl="0" w:tplc="47E0BC8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9E8260BC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1">
    <w:nsid w:val="1A2251C7"/>
    <w:multiLevelType w:val="hybridMultilevel"/>
    <w:tmpl w:val="85DEFDBA"/>
    <w:name w:val="WW8Num112"/>
    <w:lvl w:ilvl="0" w:tplc="808CE7C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50003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>
      <w:start w:val="3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85B4CDD4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1CE24BFF"/>
    <w:multiLevelType w:val="hybridMultilevel"/>
    <w:tmpl w:val="994218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1E863B3C"/>
    <w:multiLevelType w:val="multilevel"/>
    <w:tmpl w:val="1500F8A6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34">
    <w:nsid w:val="1EAD7F04"/>
    <w:multiLevelType w:val="hybridMultilevel"/>
    <w:tmpl w:val="1A3CCD58"/>
    <w:lvl w:ilvl="0" w:tplc="08829FAE">
      <w:start w:val="1"/>
      <w:numFmt w:val="bullet"/>
      <w:lvlText w:val=""/>
      <w:lvlJc w:val="left"/>
      <w:pPr>
        <w:tabs>
          <w:tab w:val="num" w:pos="1066"/>
        </w:tabs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5">
    <w:nsid w:val="20371EE1"/>
    <w:multiLevelType w:val="hybridMultilevel"/>
    <w:tmpl w:val="B2223AF6"/>
    <w:lvl w:ilvl="0" w:tplc="3C26E566">
      <w:numFmt w:val="bullet"/>
      <w:lvlText w:val=""/>
      <w:lvlJc w:val="left"/>
      <w:pPr>
        <w:tabs>
          <w:tab w:val="num" w:pos="357"/>
        </w:tabs>
        <w:ind w:left="0" w:firstLine="0"/>
      </w:pPr>
      <w:rPr>
        <w:rFonts w:ascii="Symbol" w:hAnsi="Symbol" w:hint="default"/>
      </w:rPr>
    </w:lvl>
    <w:lvl w:ilvl="1" w:tplc="482065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20813F19"/>
    <w:multiLevelType w:val="hybridMultilevel"/>
    <w:tmpl w:val="B5CAAD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14F0787"/>
    <w:multiLevelType w:val="hybridMultilevel"/>
    <w:tmpl w:val="04F6C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2512C63"/>
    <w:multiLevelType w:val="hybridMultilevel"/>
    <w:tmpl w:val="05A2697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>
    <w:nsid w:val="266D624D"/>
    <w:multiLevelType w:val="hybridMultilevel"/>
    <w:tmpl w:val="C0A86CD6"/>
    <w:lvl w:ilvl="0" w:tplc="9E8260B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 w:tplc="63040AD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b/>
        <w:color w:val="auto"/>
      </w:rPr>
    </w:lvl>
    <w:lvl w:ilvl="2" w:tplc="F45AE30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270F2475"/>
    <w:multiLevelType w:val="hybridMultilevel"/>
    <w:tmpl w:val="71065C8E"/>
    <w:lvl w:ilvl="0" w:tplc="FFFFFFFF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3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27C018CA"/>
    <w:multiLevelType w:val="hybridMultilevel"/>
    <w:tmpl w:val="8B364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97B0D97"/>
    <w:multiLevelType w:val="hybridMultilevel"/>
    <w:tmpl w:val="F7C85CDE"/>
    <w:lvl w:ilvl="0" w:tplc="EC3C7E2A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2A71664A"/>
    <w:multiLevelType w:val="multilevel"/>
    <w:tmpl w:val="F13C0FB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  <w:lvl w:ilvl="1">
      <w:start w:val="4"/>
      <w:numFmt w:val="decimal"/>
      <w:lvlText w:val="%2."/>
      <w:lvlJc w:val="left"/>
      <w:pPr>
        <w:tabs>
          <w:tab w:val="num" w:pos="1073"/>
        </w:tabs>
        <w:ind w:left="1073" w:hanging="495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  <w:lvl w:ilvl="2">
      <w:start w:val="1"/>
      <w:numFmt w:val="lowerLetter"/>
      <w:lvlText w:val="%3)"/>
      <w:lvlJc w:val="left"/>
      <w:pPr>
        <w:tabs>
          <w:tab w:val="num" w:pos="1838"/>
        </w:tabs>
        <w:ind w:left="1838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378" w:hanging="360"/>
      </w:pPr>
      <w:rPr>
        <w:rFonts w:hint="default"/>
      </w:rPr>
    </w:lvl>
    <w:lvl w:ilvl="4">
      <w:start w:val="500"/>
      <w:numFmt w:val="decimal"/>
      <w:lvlText w:val="%5"/>
      <w:lvlJc w:val="left"/>
      <w:pPr>
        <w:ind w:left="3098" w:hanging="36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abstractNum w:abstractNumId="44">
    <w:nsid w:val="340C71B9"/>
    <w:multiLevelType w:val="hybridMultilevel"/>
    <w:tmpl w:val="52CE2646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5">
    <w:nsid w:val="35A718D1"/>
    <w:multiLevelType w:val="hybridMultilevel"/>
    <w:tmpl w:val="D846A0F0"/>
    <w:lvl w:ilvl="0" w:tplc="436266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853609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2EE33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7A2796C"/>
    <w:multiLevelType w:val="hybridMultilevel"/>
    <w:tmpl w:val="DFD6926A"/>
    <w:lvl w:ilvl="0" w:tplc="D5E435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BC9D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8007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3A081396"/>
    <w:multiLevelType w:val="hybridMultilevel"/>
    <w:tmpl w:val="A9943F64"/>
    <w:lvl w:ilvl="0" w:tplc="7504A7D2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8829FAE">
      <w:start w:val="1"/>
      <w:numFmt w:val="bullet"/>
      <w:lvlText w:val=""/>
      <w:lvlJc w:val="left"/>
      <w:pPr>
        <w:tabs>
          <w:tab w:val="num" w:pos="1077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3DBB79FD"/>
    <w:multiLevelType w:val="hybridMultilevel"/>
    <w:tmpl w:val="3F5AB5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51321EC"/>
    <w:multiLevelType w:val="hybridMultilevel"/>
    <w:tmpl w:val="388482AA"/>
    <w:lvl w:ilvl="0" w:tplc="142E8372">
      <w:start w:val="1"/>
      <w:numFmt w:val="bullet"/>
      <w:lvlText w:val=""/>
      <w:lvlJc w:val="left"/>
      <w:pPr>
        <w:tabs>
          <w:tab w:val="num" w:pos="1077"/>
        </w:tabs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4D2B349C"/>
    <w:multiLevelType w:val="hybridMultilevel"/>
    <w:tmpl w:val="445C0A1A"/>
    <w:lvl w:ilvl="0" w:tplc="06DA43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4DB96B1E"/>
    <w:multiLevelType w:val="hybridMultilevel"/>
    <w:tmpl w:val="FDD43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FA710D7"/>
    <w:multiLevelType w:val="hybridMultilevel"/>
    <w:tmpl w:val="83725144"/>
    <w:lvl w:ilvl="0" w:tplc="0415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3">
    <w:nsid w:val="4FE7145B"/>
    <w:multiLevelType w:val="hybridMultilevel"/>
    <w:tmpl w:val="271A94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863230A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5">
    <w:nsid w:val="5991578F"/>
    <w:multiLevelType w:val="hybridMultilevel"/>
    <w:tmpl w:val="C7885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B0C1930"/>
    <w:multiLevelType w:val="hybridMultilevel"/>
    <w:tmpl w:val="E92E43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CBD1AEC"/>
    <w:multiLevelType w:val="multilevel"/>
    <w:tmpl w:val="1930C2D8"/>
    <w:lvl w:ilvl="0">
      <w:start w:val="2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8">
    <w:nsid w:val="60FD1BF7"/>
    <w:multiLevelType w:val="hybridMultilevel"/>
    <w:tmpl w:val="36C22596"/>
    <w:lvl w:ilvl="0" w:tplc="37D68BC0">
      <w:start w:val="4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627029A0"/>
    <w:multiLevelType w:val="hybridMultilevel"/>
    <w:tmpl w:val="30EE85B4"/>
    <w:lvl w:ilvl="0" w:tplc="A9B65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F2CC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6328C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006AA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C63A9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7EE64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7C80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D05EE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97E31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>
    <w:nsid w:val="68B07FD7"/>
    <w:multiLevelType w:val="multilevel"/>
    <w:tmpl w:val="490A96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726B34D2"/>
    <w:multiLevelType w:val="multilevel"/>
    <w:tmpl w:val="97FE7622"/>
    <w:lvl w:ilvl="0">
      <w:start w:val="3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2">
    <w:nsid w:val="7D0B639A"/>
    <w:multiLevelType w:val="hybridMultilevel"/>
    <w:tmpl w:val="EBF0F948"/>
    <w:lvl w:ilvl="0" w:tplc="EC3C7E2A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7DA167E2"/>
    <w:multiLevelType w:val="hybridMultilevel"/>
    <w:tmpl w:val="C5AA9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4"/>
  </w:num>
  <w:num w:numId="2">
    <w:abstractNumId w:val="25"/>
  </w:num>
  <w:num w:numId="3">
    <w:abstractNumId w:val="45"/>
  </w:num>
  <w:num w:numId="4">
    <w:abstractNumId w:val="59"/>
  </w:num>
  <w:num w:numId="5">
    <w:abstractNumId w:val="58"/>
  </w:num>
  <w:num w:numId="6">
    <w:abstractNumId w:val="47"/>
  </w:num>
  <w:num w:numId="7">
    <w:abstractNumId w:val="46"/>
  </w:num>
  <w:num w:numId="8">
    <w:abstractNumId w:val="29"/>
  </w:num>
  <w:num w:numId="9">
    <w:abstractNumId w:val="35"/>
  </w:num>
  <w:num w:numId="10">
    <w:abstractNumId w:val="61"/>
  </w:num>
  <w:num w:numId="11">
    <w:abstractNumId w:val="44"/>
  </w:num>
  <w:num w:numId="12">
    <w:abstractNumId w:val="34"/>
  </w:num>
  <w:num w:numId="13">
    <w:abstractNumId w:val="49"/>
  </w:num>
  <w:num w:numId="14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5">
    <w:abstractNumId w:val="43"/>
  </w:num>
  <w:num w:numId="16">
    <w:abstractNumId w:val="33"/>
  </w:num>
  <w:num w:numId="17">
    <w:abstractNumId w:val="60"/>
  </w:num>
  <w:num w:numId="18">
    <w:abstractNumId w:val="57"/>
  </w:num>
  <w:num w:numId="19">
    <w:abstractNumId w:val="28"/>
  </w:num>
  <w:num w:numId="20">
    <w:abstractNumId w:val="37"/>
  </w:num>
  <w:num w:numId="21">
    <w:abstractNumId w:val="48"/>
  </w:num>
  <w:num w:numId="22">
    <w:abstractNumId w:val="32"/>
  </w:num>
  <w:num w:numId="23">
    <w:abstractNumId w:val="53"/>
  </w:num>
  <w:num w:numId="24">
    <w:abstractNumId w:val="50"/>
  </w:num>
  <w:num w:numId="25">
    <w:abstractNumId w:val="55"/>
  </w:num>
  <w:num w:numId="26">
    <w:abstractNumId w:val="51"/>
  </w:num>
  <w:num w:numId="27">
    <w:abstractNumId w:val="40"/>
  </w:num>
  <w:num w:numId="28">
    <w:abstractNumId w:val="39"/>
  </w:num>
  <w:num w:numId="29">
    <w:abstractNumId w:val="30"/>
  </w:num>
  <w:num w:numId="30">
    <w:abstractNumId w:val="36"/>
  </w:num>
  <w:num w:numId="31">
    <w:abstractNumId w:val="24"/>
  </w:num>
  <w:num w:numId="32">
    <w:abstractNumId w:val="38"/>
  </w:num>
  <w:num w:numId="33">
    <w:abstractNumId w:val="23"/>
  </w:num>
  <w:num w:numId="34">
    <w:abstractNumId w:val="42"/>
  </w:num>
  <w:num w:numId="35">
    <w:abstractNumId w:val="56"/>
  </w:num>
  <w:num w:numId="36">
    <w:abstractNumId w:val="62"/>
  </w:num>
  <w:num w:numId="37">
    <w:abstractNumId w:val="63"/>
  </w:num>
  <w:num w:numId="38">
    <w:abstractNumId w:val="41"/>
  </w:num>
  <w:num w:numId="39">
    <w:abstractNumId w:val="52"/>
  </w:num>
  <w:num w:numId="40">
    <w:abstractNumId w:val="26"/>
  </w:num>
  <w:num w:numId="41">
    <w:abstractNumId w:val="2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55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7F7"/>
    <w:rsid w:val="000026D8"/>
    <w:rsid w:val="00002EDA"/>
    <w:rsid w:val="00003BD2"/>
    <w:rsid w:val="00005B82"/>
    <w:rsid w:val="0000684D"/>
    <w:rsid w:val="000069AC"/>
    <w:rsid w:val="00006AB8"/>
    <w:rsid w:val="00007851"/>
    <w:rsid w:val="00010ECE"/>
    <w:rsid w:val="0001177C"/>
    <w:rsid w:val="00014491"/>
    <w:rsid w:val="00015502"/>
    <w:rsid w:val="000160F8"/>
    <w:rsid w:val="000204E7"/>
    <w:rsid w:val="00020A69"/>
    <w:rsid w:val="000217B0"/>
    <w:rsid w:val="00023176"/>
    <w:rsid w:val="000238B8"/>
    <w:rsid w:val="000265A6"/>
    <w:rsid w:val="000321B5"/>
    <w:rsid w:val="0003304F"/>
    <w:rsid w:val="000345CD"/>
    <w:rsid w:val="0003489F"/>
    <w:rsid w:val="0003563D"/>
    <w:rsid w:val="00035795"/>
    <w:rsid w:val="000362EA"/>
    <w:rsid w:val="00036F30"/>
    <w:rsid w:val="000372EE"/>
    <w:rsid w:val="0004245B"/>
    <w:rsid w:val="0004247C"/>
    <w:rsid w:val="00043FC7"/>
    <w:rsid w:val="00046AB5"/>
    <w:rsid w:val="0004704F"/>
    <w:rsid w:val="00047385"/>
    <w:rsid w:val="000476FC"/>
    <w:rsid w:val="00047C1A"/>
    <w:rsid w:val="00052CAA"/>
    <w:rsid w:val="0005398F"/>
    <w:rsid w:val="000564D4"/>
    <w:rsid w:val="00056788"/>
    <w:rsid w:val="00057961"/>
    <w:rsid w:val="000579C7"/>
    <w:rsid w:val="00057CBC"/>
    <w:rsid w:val="00062A06"/>
    <w:rsid w:val="00063D3C"/>
    <w:rsid w:val="00064144"/>
    <w:rsid w:val="00067DB2"/>
    <w:rsid w:val="000708D5"/>
    <w:rsid w:val="00070ACF"/>
    <w:rsid w:val="00070E53"/>
    <w:rsid w:val="00071A73"/>
    <w:rsid w:val="000742A4"/>
    <w:rsid w:val="00076C3F"/>
    <w:rsid w:val="000775CD"/>
    <w:rsid w:val="00081997"/>
    <w:rsid w:val="000826AA"/>
    <w:rsid w:val="00084EFB"/>
    <w:rsid w:val="0008546F"/>
    <w:rsid w:val="000854E8"/>
    <w:rsid w:val="00085CD1"/>
    <w:rsid w:val="00095AAD"/>
    <w:rsid w:val="0009758B"/>
    <w:rsid w:val="0009795F"/>
    <w:rsid w:val="00097DD9"/>
    <w:rsid w:val="000A2182"/>
    <w:rsid w:val="000A236A"/>
    <w:rsid w:val="000B13C2"/>
    <w:rsid w:val="000B41DE"/>
    <w:rsid w:val="000B68E6"/>
    <w:rsid w:val="000B776C"/>
    <w:rsid w:val="000B7F0E"/>
    <w:rsid w:val="000C0307"/>
    <w:rsid w:val="000C0E29"/>
    <w:rsid w:val="000C1364"/>
    <w:rsid w:val="000C1AE3"/>
    <w:rsid w:val="000C2330"/>
    <w:rsid w:val="000C2720"/>
    <w:rsid w:val="000C31F0"/>
    <w:rsid w:val="000C45F4"/>
    <w:rsid w:val="000C66A0"/>
    <w:rsid w:val="000C7C8F"/>
    <w:rsid w:val="000D00A4"/>
    <w:rsid w:val="000D0A4E"/>
    <w:rsid w:val="000D10C1"/>
    <w:rsid w:val="000D2457"/>
    <w:rsid w:val="000D3551"/>
    <w:rsid w:val="000D495F"/>
    <w:rsid w:val="000D5C41"/>
    <w:rsid w:val="000D6303"/>
    <w:rsid w:val="000E03C0"/>
    <w:rsid w:val="000E1371"/>
    <w:rsid w:val="000E404C"/>
    <w:rsid w:val="000E4C3D"/>
    <w:rsid w:val="000E5454"/>
    <w:rsid w:val="000E59C6"/>
    <w:rsid w:val="000E5C8B"/>
    <w:rsid w:val="000F2782"/>
    <w:rsid w:val="000F2D45"/>
    <w:rsid w:val="000F3388"/>
    <w:rsid w:val="000F362B"/>
    <w:rsid w:val="000F535A"/>
    <w:rsid w:val="000F6AEF"/>
    <w:rsid w:val="000F6DB3"/>
    <w:rsid w:val="000F6E15"/>
    <w:rsid w:val="000F7CEA"/>
    <w:rsid w:val="00101425"/>
    <w:rsid w:val="001044BB"/>
    <w:rsid w:val="001057B4"/>
    <w:rsid w:val="001066B0"/>
    <w:rsid w:val="00107380"/>
    <w:rsid w:val="0010786B"/>
    <w:rsid w:val="001114AD"/>
    <w:rsid w:val="00111EF7"/>
    <w:rsid w:val="00112FA0"/>
    <w:rsid w:val="001138E9"/>
    <w:rsid w:val="001174AA"/>
    <w:rsid w:val="00117AEC"/>
    <w:rsid w:val="00121432"/>
    <w:rsid w:val="00124733"/>
    <w:rsid w:val="00124994"/>
    <w:rsid w:val="00127EC3"/>
    <w:rsid w:val="00134B5C"/>
    <w:rsid w:val="00141788"/>
    <w:rsid w:val="00142470"/>
    <w:rsid w:val="00143355"/>
    <w:rsid w:val="00145693"/>
    <w:rsid w:val="001466CF"/>
    <w:rsid w:val="00146BB3"/>
    <w:rsid w:val="001472AD"/>
    <w:rsid w:val="001513D0"/>
    <w:rsid w:val="00151638"/>
    <w:rsid w:val="001546D0"/>
    <w:rsid w:val="001548A9"/>
    <w:rsid w:val="001549D2"/>
    <w:rsid w:val="00156E67"/>
    <w:rsid w:val="0015715D"/>
    <w:rsid w:val="00157D25"/>
    <w:rsid w:val="00170886"/>
    <w:rsid w:val="00171511"/>
    <w:rsid w:val="00171617"/>
    <w:rsid w:val="00171DFB"/>
    <w:rsid w:val="001730B6"/>
    <w:rsid w:val="00176665"/>
    <w:rsid w:val="00177BB9"/>
    <w:rsid w:val="001802F5"/>
    <w:rsid w:val="00180E56"/>
    <w:rsid w:val="0018299A"/>
    <w:rsid w:val="00182F63"/>
    <w:rsid w:val="00184B7B"/>
    <w:rsid w:val="001858BA"/>
    <w:rsid w:val="00185C43"/>
    <w:rsid w:val="00185E84"/>
    <w:rsid w:val="001860E4"/>
    <w:rsid w:val="00187003"/>
    <w:rsid w:val="001911A8"/>
    <w:rsid w:val="00191B05"/>
    <w:rsid w:val="00191CC2"/>
    <w:rsid w:val="00194118"/>
    <w:rsid w:val="00194DDB"/>
    <w:rsid w:val="00195EE4"/>
    <w:rsid w:val="0019695D"/>
    <w:rsid w:val="001A02D9"/>
    <w:rsid w:val="001A0CCF"/>
    <w:rsid w:val="001A125D"/>
    <w:rsid w:val="001A5AEB"/>
    <w:rsid w:val="001A6AFD"/>
    <w:rsid w:val="001B00B4"/>
    <w:rsid w:val="001B057D"/>
    <w:rsid w:val="001B066F"/>
    <w:rsid w:val="001B22CE"/>
    <w:rsid w:val="001B30DF"/>
    <w:rsid w:val="001B4C4E"/>
    <w:rsid w:val="001C1E53"/>
    <w:rsid w:val="001C1F83"/>
    <w:rsid w:val="001C4A0A"/>
    <w:rsid w:val="001C6EB8"/>
    <w:rsid w:val="001D1655"/>
    <w:rsid w:val="001D281E"/>
    <w:rsid w:val="001D4A52"/>
    <w:rsid w:val="001D4EA9"/>
    <w:rsid w:val="001D6F0D"/>
    <w:rsid w:val="001E0F46"/>
    <w:rsid w:val="001E5597"/>
    <w:rsid w:val="001E6BF3"/>
    <w:rsid w:val="001E77F2"/>
    <w:rsid w:val="001E7B32"/>
    <w:rsid w:val="001E7D8D"/>
    <w:rsid w:val="001F32E1"/>
    <w:rsid w:val="001F4EAF"/>
    <w:rsid w:val="001F58A0"/>
    <w:rsid w:val="001F7EB7"/>
    <w:rsid w:val="00200297"/>
    <w:rsid w:val="002015D0"/>
    <w:rsid w:val="00201D09"/>
    <w:rsid w:val="00202CB3"/>
    <w:rsid w:val="00204415"/>
    <w:rsid w:val="00204C41"/>
    <w:rsid w:val="00207D12"/>
    <w:rsid w:val="002119A4"/>
    <w:rsid w:val="00212C3E"/>
    <w:rsid w:val="00212FA4"/>
    <w:rsid w:val="002146E8"/>
    <w:rsid w:val="00217F92"/>
    <w:rsid w:val="00220E38"/>
    <w:rsid w:val="002245B0"/>
    <w:rsid w:val="00224BF8"/>
    <w:rsid w:val="00224FEF"/>
    <w:rsid w:val="0022510E"/>
    <w:rsid w:val="00226083"/>
    <w:rsid w:val="00227599"/>
    <w:rsid w:val="00227788"/>
    <w:rsid w:val="00227C25"/>
    <w:rsid w:val="00227DDA"/>
    <w:rsid w:val="0023057A"/>
    <w:rsid w:val="00230DC2"/>
    <w:rsid w:val="002320A2"/>
    <w:rsid w:val="0023256F"/>
    <w:rsid w:val="002325E8"/>
    <w:rsid w:val="00232B5B"/>
    <w:rsid w:val="00234105"/>
    <w:rsid w:val="0023771C"/>
    <w:rsid w:val="00237D24"/>
    <w:rsid w:val="00237F71"/>
    <w:rsid w:val="0024182C"/>
    <w:rsid w:val="00244990"/>
    <w:rsid w:val="0024512D"/>
    <w:rsid w:val="002466EE"/>
    <w:rsid w:val="00247963"/>
    <w:rsid w:val="002504D9"/>
    <w:rsid w:val="0025149A"/>
    <w:rsid w:val="0025212C"/>
    <w:rsid w:val="00254439"/>
    <w:rsid w:val="00256D4E"/>
    <w:rsid w:val="00262975"/>
    <w:rsid w:val="00263E01"/>
    <w:rsid w:val="00264860"/>
    <w:rsid w:val="002653DC"/>
    <w:rsid w:val="00267FF7"/>
    <w:rsid w:val="002715B0"/>
    <w:rsid w:val="00271E1D"/>
    <w:rsid w:val="00273021"/>
    <w:rsid w:val="00275ACA"/>
    <w:rsid w:val="00276636"/>
    <w:rsid w:val="00283499"/>
    <w:rsid w:val="00283BAF"/>
    <w:rsid w:val="00284BAF"/>
    <w:rsid w:val="0028546D"/>
    <w:rsid w:val="0028579F"/>
    <w:rsid w:val="00287244"/>
    <w:rsid w:val="0029022A"/>
    <w:rsid w:val="00291259"/>
    <w:rsid w:val="00291FD7"/>
    <w:rsid w:val="00292B36"/>
    <w:rsid w:val="00292B85"/>
    <w:rsid w:val="0029304C"/>
    <w:rsid w:val="002934D0"/>
    <w:rsid w:val="0029497A"/>
    <w:rsid w:val="00294F86"/>
    <w:rsid w:val="0029655C"/>
    <w:rsid w:val="002A05A3"/>
    <w:rsid w:val="002A1C72"/>
    <w:rsid w:val="002A2BFF"/>
    <w:rsid w:val="002A2D53"/>
    <w:rsid w:val="002A3812"/>
    <w:rsid w:val="002A3A2C"/>
    <w:rsid w:val="002B159D"/>
    <w:rsid w:val="002B6762"/>
    <w:rsid w:val="002B7B44"/>
    <w:rsid w:val="002B7D22"/>
    <w:rsid w:val="002C4003"/>
    <w:rsid w:val="002C55ED"/>
    <w:rsid w:val="002D09DC"/>
    <w:rsid w:val="002D22EC"/>
    <w:rsid w:val="002D2328"/>
    <w:rsid w:val="002D5C5A"/>
    <w:rsid w:val="002D6237"/>
    <w:rsid w:val="002D6BB2"/>
    <w:rsid w:val="002E02D9"/>
    <w:rsid w:val="002E073E"/>
    <w:rsid w:val="002E2570"/>
    <w:rsid w:val="002E4144"/>
    <w:rsid w:val="002E473A"/>
    <w:rsid w:val="002F02AC"/>
    <w:rsid w:val="002F1A51"/>
    <w:rsid w:val="002F60E7"/>
    <w:rsid w:val="002F6D5D"/>
    <w:rsid w:val="002F7879"/>
    <w:rsid w:val="002F7B09"/>
    <w:rsid w:val="002F7B58"/>
    <w:rsid w:val="00301E21"/>
    <w:rsid w:val="00303D4A"/>
    <w:rsid w:val="003065AC"/>
    <w:rsid w:val="00307342"/>
    <w:rsid w:val="003119D9"/>
    <w:rsid w:val="003121B2"/>
    <w:rsid w:val="00315120"/>
    <w:rsid w:val="00315AD9"/>
    <w:rsid w:val="003160FA"/>
    <w:rsid w:val="00317AE2"/>
    <w:rsid w:val="00322332"/>
    <w:rsid w:val="003239A3"/>
    <w:rsid w:val="00324A47"/>
    <w:rsid w:val="00324CAD"/>
    <w:rsid w:val="0032588D"/>
    <w:rsid w:val="00326308"/>
    <w:rsid w:val="00326C55"/>
    <w:rsid w:val="00327495"/>
    <w:rsid w:val="00330090"/>
    <w:rsid w:val="003318B0"/>
    <w:rsid w:val="00331AB7"/>
    <w:rsid w:val="00331CDE"/>
    <w:rsid w:val="003338B6"/>
    <w:rsid w:val="00335881"/>
    <w:rsid w:val="00335E9B"/>
    <w:rsid w:val="00341086"/>
    <w:rsid w:val="00341722"/>
    <w:rsid w:val="00341A91"/>
    <w:rsid w:val="0034527E"/>
    <w:rsid w:val="003477F7"/>
    <w:rsid w:val="003523C8"/>
    <w:rsid w:val="00352C7C"/>
    <w:rsid w:val="00352F6E"/>
    <w:rsid w:val="00353B99"/>
    <w:rsid w:val="00354FFF"/>
    <w:rsid w:val="00356C5D"/>
    <w:rsid w:val="0036090D"/>
    <w:rsid w:val="00361021"/>
    <w:rsid w:val="00361387"/>
    <w:rsid w:val="0036272B"/>
    <w:rsid w:val="003637F3"/>
    <w:rsid w:val="00367644"/>
    <w:rsid w:val="00370D3A"/>
    <w:rsid w:val="003730E9"/>
    <w:rsid w:val="00374B20"/>
    <w:rsid w:val="00380EB7"/>
    <w:rsid w:val="00380F05"/>
    <w:rsid w:val="00383788"/>
    <w:rsid w:val="0038420F"/>
    <w:rsid w:val="00386CAF"/>
    <w:rsid w:val="003916B2"/>
    <w:rsid w:val="0039286B"/>
    <w:rsid w:val="00392E5C"/>
    <w:rsid w:val="003930FC"/>
    <w:rsid w:val="00394821"/>
    <w:rsid w:val="00394D0E"/>
    <w:rsid w:val="00395FE8"/>
    <w:rsid w:val="00396906"/>
    <w:rsid w:val="00397A16"/>
    <w:rsid w:val="003A05B9"/>
    <w:rsid w:val="003A0841"/>
    <w:rsid w:val="003A0A79"/>
    <w:rsid w:val="003A2A3A"/>
    <w:rsid w:val="003A4178"/>
    <w:rsid w:val="003B4476"/>
    <w:rsid w:val="003B6127"/>
    <w:rsid w:val="003B741F"/>
    <w:rsid w:val="003B7432"/>
    <w:rsid w:val="003B7E2F"/>
    <w:rsid w:val="003C0CDE"/>
    <w:rsid w:val="003C1AE8"/>
    <w:rsid w:val="003C24F5"/>
    <w:rsid w:val="003C5140"/>
    <w:rsid w:val="003C51C3"/>
    <w:rsid w:val="003C6256"/>
    <w:rsid w:val="003C6456"/>
    <w:rsid w:val="003C7DA8"/>
    <w:rsid w:val="003D1D95"/>
    <w:rsid w:val="003D5113"/>
    <w:rsid w:val="003D682E"/>
    <w:rsid w:val="003E074B"/>
    <w:rsid w:val="003E2470"/>
    <w:rsid w:val="003E2940"/>
    <w:rsid w:val="003E3D5B"/>
    <w:rsid w:val="003E5B0F"/>
    <w:rsid w:val="003F02BB"/>
    <w:rsid w:val="003F0BBF"/>
    <w:rsid w:val="003F0DF7"/>
    <w:rsid w:val="003F2271"/>
    <w:rsid w:val="003F3B2A"/>
    <w:rsid w:val="003F7242"/>
    <w:rsid w:val="0040341F"/>
    <w:rsid w:val="00404ED3"/>
    <w:rsid w:val="00405582"/>
    <w:rsid w:val="004078EC"/>
    <w:rsid w:val="00411FF4"/>
    <w:rsid w:val="00412D4E"/>
    <w:rsid w:val="00414D79"/>
    <w:rsid w:val="00416DAE"/>
    <w:rsid w:val="00417D67"/>
    <w:rsid w:val="0042060D"/>
    <w:rsid w:val="00421859"/>
    <w:rsid w:val="00421ACF"/>
    <w:rsid w:val="00421ECB"/>
    <w:rsid w:val="00422E65"/>
    <w:rsid w:val="00423877"/>
    <w:rsid w:val="00424640"/>
    <w:rsid w:val="00425F77"/>
    <w:rsid w:val="00426488"/>
    <w:rsid w:val="004279A6"/>
    <w:rsid w:val="004340A3"/>
    <w:rsid w:val="004344BE"/>
    <w:rsid w:val="004344EE"/>
    <w:rsid w:val="00435012"/>
    <w:rsid w:val="0043561F"/>
    <w:rsid w:val="00435744"/>
    <w:rsid w:val="0043672A"/>
    <w:rsid w:val="0043736E"/>
    <w:rsid w:val="00442032"/>
    <w:rsid w:val="0044208B"/>
    <w:rsid w:val="004431E4"/>
    <w:rsid w:val="0044728F"/>
    <w:rsid w:val="0044785F"/>
    <w:rsid w:val="0045166E"/>
    <w:rsid w:val="00452831"/>
    <w:rsid w:val="00455353"/>
    <w:rsid w:val="00456B8E"/>
    <w:rsid w:val="004573D1"/>
    <w:rsid w:val="00463239"/>
    <w:rsid w:val="00464FA4"/>
    <w:rsid w:val="00466CFE"/>
    <w:rsid w:val="00466D54"/>
    <w:rsid w:val="00467276"/>
    <w:rsid w:val="00467DC1"/>
    <w:rsid w:val="004706B7"/>
    <w:rsid w:val="004708B3"/>
    <w:rsid w:val="00471231"/>
    <w:rsid w:val="00472A8F"/>
    <w:rsid w:val="00474ECD"/>
    <w:rsid w:val="00475938"/>
    <w:rsid w:val="00477A4E"/>
    <w:rsid w:val="00482510"/>
    <w:rsid w:val="00482F1C"/>
    <w:rsid w:val="004903B4"/>
    <w:rsid w:val="00490813"/>
    <w:rsid w:val="00492CDB"/>
    <w:rsid w:val="00493306"/>
    <w:rsid w:val="0049370E"/>
    <w:rsid w:val="00493A9B"/>
    <w:rsid w:val="00494457"/>
    <w:rsid w:val="0049585D"/>
    <w:rsid w:val="004A2567"/>
    <w:rsid w:val="004A2BF7"/>
    <w:rsid w:val="004A3E02"/>
    <w:rsid w:val="004A4F0A"/>
    <w:rsid w:val="004A5325"/>
    <w:rsid w:val="004A705F"/>
    <w:rsid w:val="004A7CB2"/>
    <w:rsid w:val="004B091C"/>
    <w:rsid w:val="004B1142"/>
    <w:rsid w:val="004B2A8E"/>
    <w:rsid w:val="004B3033"/>
    <w:rsid w:val="004B3863"/>
    <w:rsid w:val="004B4BB2"/>
    <w:rsid w:val="004B5ABB"/>
    <w:rsid w:val="004B5AD6"/>
    <w:rsid w:val="004D1153"/>
    <w:rsid w:val="004D1BFB"/>
    <w:rsid w:val="004D49B6"/>
    <w:rsid w:val="004D6F05"/>
    <w:rsid w:val="004E16A7"/>
    <w:rsid w:val="004E19CC"/>
    <w:rsid w:val="004E2637"/>
    <w:rsid w:val="004E7149"/>
    <w:rsid w:val="004F3B0C"/>
    <w:rsid w:val="004F40DB"/>
    <w:rsid w:val="004F6158"/>
    <w:rsid w:val="004F6481"/>
    <w:rsid w:val="004F7316"/>
    <w:rsid w:val="00500255"/>
    <w:rsid w:val="00501942"/>
    <w:rsid w:val="00503B1C"/>
    <w:rsid w:val="005049AB"/>
    <w:rsid w:val="00507926"/>
    <w:rsid w:val="00507D70"/>
    <w:rsid w:val="00510F4B"/>
    <w:rsid w:val="00511511"/>
    <w:rsid w:val="00511BE1"/>
    <w:rsid w:val="005128D2"/>
    <w:rsid w:val="0051351A"/>
    <w:rsid w:val="00514BCF"/>
    <w:rsid w:val="005157C1"/>
    <w:rsid w:val="005171D5"/>
    <w:rsid w:val="005178F9"/>
    <w:rsid w:val="00517D51"/>
    <w:rsid w:val="0052065A"/>
    <w:rsid w:val="00520B1D"/>
    <w:rsid w:val="00521811"/>
    <w:rsid w:val="00521847"/>
    <w:rsid w:val="0052361F"/>
    <w:rsid w:val="005242DA"/>
    <w:rsid w:val="005265FD"/>
    <w:rsid w:val="005272DB"/>
    <w:rsid w:val="00530D36"/>
    <w:rsid w:val="005378FF"/>
    <w:rsid w:val="00541D87"/>
    <w:rsid w:val="005445CF"/>
    <w:rsid w:val="005479F0"/>
    <w:rsid w:val="00552F84"/>
    <w:rsid w:val="005568C1"/>
    <w:rsid w:val="005578B8"/>
    <w:rsid w:val="005579AE"/>
    <w:rsid w:val="0056353B"/>
    <w:rsid w:val="00563E9F"/>
    <w:rsid w:val="00563F6B"/>
    <w:rsid w:val="0056626F"/>
    <w:rsid w:val="00566391"/>
    <w:rsid w:val="00571027"/>
    <w:rsid w:val="00571877"/>
    <w:rsid w:val="00571FFD"/>
    <w:rsid w:val="005722B5"/>
    <w:rsid w:val="00573FB0"/>
    <w:rsid w:val="00574FF9"/>
    <w:rsid w:val="00575AFC"/>
    <w:rsid w:val="00581B6F"/>
    <w:rsid w:val="00590CED"/>
    <w:rsid w:val="005947E2"/>
    <w:rsid w:val="005965C5"/>
    <w:rsid w:val="00596E78"/>
    <w:rsid w:val="005A2D8A"/>
    <w:rsid w:val="005A2EB5"/>
    <w:rsid w:val="005A2F4D"/>
    <w:rsid w:val="005A5052"/>
    <w:rsid w:val="005A6669"/>
    <w:rsid w:val="005A7A1E"/>
    <w:rsid w:val="005A7D3C"/>
    <w:rsid w:val="005A7D4B"/>
    <w:rsid w:val="005B11A2"/>
    <w:rsid w:val="005B2486"/>
    <w:rsid w:val="005B3E87"/>
    <w:rsid w:val="005B4CCD"/>
    <w:rsid w:val="005C06DF"/>
    <w:rsid w:val="005C41A9"/>
    <w:rsid w:val="005C5951"/>
    <w:rsid w:val="005D54C2"/>
    <w:rsid w:val="005E09AB"/>
    <w:rsid w:val="005E1054"/>
    <w:rsid w:val="005E1506"/>
    <w:rsid w:val="005E1DFB"/>
    <w:rsid w:val="005E3867"/>
    <w:rsid w:val="005E47D2"/>
    <w:rsid w:val="005E4949"/>
    <w:rsid w:val="005E5575"/>
    <w:rsid w:val="005F1F35"/>
    <w:rsid w:val="005F2FEB"/>
    <w:rsid w:val="005F338F"/>
    <w:rsid w:val="005F362F"/>
    <w:rsid w:val="005F4507"/>
    <w:rsid w:val="005F5AF8"/>
    <w:rsid w:val="005F634A"/>
    <w:rsid w:val="005F77E9"/>
    <w:rsid w:val="005F78A6"/>
    <w:rsid w:val="00600AF2"/>
    <w:rsid w:val="00600DBB"/>
    <w:rsid w:val="00601950"/>
    <w:rsid w:val="00602B45"/>
    <w:rsid w:val="0060479C"/>
    <w:rsid w:val="00604B0E"/>
    <w:rsid w:val="0060502C"/>
    <w:rsid w:val="00605744"/>
    <w:rsid w:val="00606541"/>
    <w:rsid w:val="00607FBB"/>
    <w:rsid w:val="00610FB3"/>
    <w:rsid w:val="006115B6"/>
    <w:rsid w:val="00611E57"/>
    <w:rsid w:val="00612907"/>
    <w:rsid w:val="00612DB1"/>
    <w:rsid w:val="00613799"/>
    <w:rsid w:val="0061388A"/>
    <w:rsid w:val="00621D32"/>
    <w:rsid w:val="00622861"/>
    <w:rsid w:val="006256B7"/>
    <w:rsid w:val="0062672A"/>
    <w:rsid w:val="00626DE5"/>
    <w:rsid w:val="00630F90"/>
    <w:rsid w:val="00637379"/>
    <w:rsid w:val="00640422"/>
    <w:rsid w:val="006411B9"/>
    <w:rsid w:val="006438D9"/>
    <w:rsid w:val="00645B4B"/>
    <w:rsid w:val="006474F9"/>
    <w:rsid w:val="0065281B"/>
    <w:rsid w:val="006538D9"/>
    <w:rsid w:val="006549A5"/>
    <w:rsid w:val="00662B0E"/>
    <w:rsid w:val="006639A8"/>
    <w:rsid w:val="006643CA"/>
    <w:rsid w:val="00665504"/>
    <w:rsid w:val="00667CBB"/>
    <w:rsid w:val="00670FF7"/>
    <w:rsid w:val="006731DC"/>
    <w:rsid w:val="00673F18"/>
    <w:rsid w:val="00674B8D"/>
    <w:rsid w:val="00676B3F"/>
    <w:rsid w:val="00680D8A"/>
    <w:rsid w:val="006817D1"/>
    <w:rsid w:val="00681D31"/>
    <w:rsid w:val="0068274A"/>
    <w:rsid w:val="00690681"/>
    <w:rsid w:val="0069212C"/>
    <w:rsid w:val="006948E4"/>
    <w:rsid w:val="00694D50"/>
    <w:rsid w:val="00695DF9"/>
    <w:rsid w:val="00696484"/>
    <w:rsid w:val="006976A9"/>
    <w:rsid w:val="006A0B1F"/>
    <w:rsid w:val="006A1907"/>
    <w:rsid w:val="006A2666"/>
    <w:rsid w:val="006A4F13"/>
    <w:rsid w:val="006A58D1"/>
    <w:rsid w:val="006B1419"/>
    <w:rsid w:val="006B2B4B"/>
    <w:rsid w:val="006B3F19"/>
    <w:rsid w:val="006B5876"/>
    <w:rsid w:val="006C1496"/>
    <w:rsid w:val="006C1C08"/>
    <w:rsid w:val="006C42C9"/>
    <w:rsid w:val="006C715E"/>
    <w:rsid w:val="006D1536"/>
    <w:rsid w:val="006D1565"/>
    <w:rsid w:val="006D1637"/>
    <w:rsid w:val="006D1B8E"/>
    <w:rsid w:val="006D1EC8"/>
    <w:rsid w:val="006D23D0"/>
    <w:rsid w:val="006D3A92"/>
    <w:rsid w:val="006D690E"/>
    <w:rsid w:val="006E1343"/>
    <w:rsid w:val="006E1997"/>
    <w:rsid w:val="006E2D9B"/>
    <w:rsid w:val="006E32F2"/>
    <w:rsid w:val="006E359D"/>
    <w:rsid w:val="006E59F1"/>
    <w:rsid w:val="006E60EC"/>
    <w:rsid w:val="006E6D21"/>
    <w:rsid w:val="006F26C1"/>
    <w:rsid w:val="006F2CA0"/>
    <w:rsid w:val="006F3E68"/>
    <w:rsid w:val="006F4DCC"/>
    <w:rsid w:val="006F4F21"/>
    <w:rsid w:val="006F6500"/>
    <w:rsid w:val="00701D9B"/>
    <w:rsid w:val="00702BE1"/>
    <w:rsid w:val="00712D99"/>
    <w:rsid w:val="00714222"/>
    <w:rsid w:val="00715500"/>
    <w:rsid w:val="007174E7"/>
    <w:rsid w:val="00717BED"/>
    <w:rsid w:val="0072002B"/>
    <w:rsid w:val="00722EA8"/>
    <w:rsid w:val="00726F85"/>
    <w:rsid w:val="00727090"/>
    <w:rsid w:val="007318B2"/>
    <w:rsid w:val="007344F0"/>
    <w:rsid w:val="00735A03"/>
    <w:rsid w:val="00736B2F"/>
    <w:rsid w:val="00736D40"/>
    <w:rsid w:val="00737883"/>
    <w:rsid w:val="007378BA"/>
    <w:rsid w:val="00737BC8"/>
    <w:rsid w:val="00737D21"/>
    <w:rsid w:val="0074178A"/>
    <w:rsid w:val="00741AE0"/>
    <w:rsid w:val="007428AB"/>
    <w:rsid w:val="00742E4B"/>
    <w:rsid w:val="007443C0"/>
    <w:rsid w:val="007447C5"/>
    <w:rsid w:val="00745A25"/>
    <w:rsid w:val="00747E5E"/>
    <w:rsid w:val="00750049"/>
    <w:rsid w:val="00750A91"/>
    <w:rsid w:val="00751D71"/>
    <w:rsid w:val="00753B7D"/>
    <w:rsid w:val="00757F60"/>
    <w:rsid w:val="0076191F"/>
    <w:rsid w:val="00762BE1"/>
    <w:rsid w:val="0076307A"/>
    <w:rsid w:val="007633BD"/>
    <w:rsid w:val="00763E37"/>
    <w:rsid w:val="007645DE"/>
    <w:rsid w:val="00764C59"/>
    <w:rsid w:val="00765207"/>
    <w:rsid w:val="00765F07"/>
    <w:rsid w:val="00766434"/>
    <w:rsid w:val="00766ED4"/>
    <w:rsid w:val="00771603"/>
    <w:rsid w:val="00771A40"/>
    <w:rsid w:val="00772D75"/>
    <w:rsid w:val="00774949"/>
    <w:rsid w:val="007753D4"/>
    <w:rsid w:val="00775610"/>
    <w:rsid w:val="00775DC1"/>
    <w:rsid w:val="007822EB"/>
    <w:rsid w:val="007836F5"/>
    <w:rsid w:val="0078370A"/>
    <w:rsid w:val="0078630F"/>
    <w:rsid w:val="0078749A"/>
    <w:rsid w:val="00790646"/>
    <w:rsid w:val="00791170"/>
    <w:rsid w:val="00793239"/>
    <w:rsid w:val="00796465"/>
    <w:rsid w:val="007A2017"/>
    <w:rsid w:val="007A3ABD"/>
    <w:rsid w:val="007A5810"/>
    <w:rsid w:val="007B1261"/>
    <w:rsid w:val="007B2441"/>
    <w:rsid w:val="007B721B"/>
    <w:rsid w:val="007C0B5C"/>
    <w:rsid w:val="007C3B93"/>
    <w:rsid w:val="007C3DF6"/>
    <w:rsid w:val="007C4B25"/>
    <w:rsid w:val="007C4F9E"/>
    <w:rsid w:val="007C676A"/>
    <w:rsid w:val="007C7D75"/>
    <w:rsid w:val="007D0C7C"/>
    <w:rsid w:val="007D3829"/>
    <w:rsid w:val="007D5C5A"/>
    <w:rsid w:val="007D661E"/>
    <w:rsid w:val="007D6910"/>
    <w:rsid w:val="007D7972"/>
    <w:rsid w:val="007E1DD3"/>
    <w:rsid w:val="007E5A58"/>
    <w:rsid w:val="007E652A"/>
    <w:rsid w:val="007E72F0"/>
    <w:rsid w:val="007E7423"/>
    <w:rsid w:val="007E7A89"/>
    <w:rsid w:val="007F0A1F"/>
    <w:rsid w:val="007F1E41"/>
    <w:rsid w:val="007F29F5"/>
    <w:rsid w:val="007F3338"/>
    <w:rsid w:val="007F58BA"/>
    <w:rsid w:val="007F70D9"/>
    <w:rsid w:val="007F7460"/>
    <w:rsid w:val="007F7DA7"/>
    <w:rsid w:val="00800AFE"/>
    <w:rsid w:val="00801B28"/>
    <w:rsid w:val="008021F5"/>
    <w:rsid w:val="008023AC"/>
    <w:rsid w:val="00810C35"/>
    <w:rsid w:val="00811AF4"/>
    <w:rsid w:val="008123C3"/>
    <w:rsid w:val="00812BE2"/>
    <w:rsid w:val="00813F72"/>
    <w:rsid w:val="00816120"/>
    <w:rsid w:val="00816121"/>
    <w:rsid w:val="00821F8F"/>
    <w:rsid w:val="008231FE"/>
    <w:rsid w:val="00824176"/>
    <w:rsid w:val="00827887"/>
    <w:rsid w:val="008306FD"/>
    <w:rsid w:val="00831C71"/>
    <w:rsid w:val="00834022"/>
    <w:rsid w:val="008345D8"/>
    <w:rsid w:val="00840895"/>
    <w:rsid w:val="00841738"/>
    <w:rsid w:val="00841A1D"/>
    <w:rsid w:val="008436F8"/>
    <w:rsid w:val="00843D40"/>
    <w:rsid w:val="00843E3E"/>
    <w:rsid w:val="008446E8"/>
    <w:rsid w:val="00844B6D"/>
    <w:rsid w:val="00847E10"/>
    <w:rsid w:val="00850207"/>
    <w:rsid w:val="008502DA"/>
    <w:rsid w:val="00853A0B"/>
    <w:rsid w:val="00854CDE"/>
    <w:rsid w:val="00854D9A"/>
    <w:rsid w:val="00855AE9"/>
    <w:rsid w:val="00855B32"/>
    <w:rsid w:val="008563E5"/>
    <w:rsid w:val="008579C5"/>
    <w:rsid w:val="00857D64"/>
    <w:rsid w:val="00861811"/>
    <w:rsid w:val="008621A7"/>
    <w:rsid w:val="008626C0"/>
    <w:rsid w:val="00865415"/>
    <w:rsid w:val="00870AA0"/>
    <w:rsid w:val="00870ABE"/>
    <w:rsid w:val="008733AE"/>
    <w:rsid w:val="008733C8"/>
    <w:rsid w:val="0087533A"/>
    <w:rsid w:val="0087689A"/>
    <w:rsid w:val="008857C3"/>
    <w:rsid w:val="008872CB"/>
    <w:rsid w:val="0089007D"/>
    <w:rsid w:val="00891489"/>
    <w:rsid w:val="00894BA9"/>
    <w:rsid w:val="00895A12"/>
    <w:rsid w:val="008A113B"/>
    <w:rsid w:val="008A3913"/>
    <w:rsid w:val="008A5F0E"/>
    <w:rsid w:val="008B1BFE"/>
    <w:rsid w:val="008B232C"/>
    <w:rsid w:val="008B29B6"/>
    <w:rsid w:val="008B36F1"/>
    <w:rsid w:val="008B50ED"/>
    <w:rsid w:val="008C0EC1"/>
    <w:rsid w:val="008C1CD2"/>
    <w:rsid w:val="008C37D5"/>
    <w:rsid w:val="008C4966"/>
    <w:rsid w:val="008C7002"/>
    <w:rsid w:val="008D0B26"/>
    <w:rsid w:val="008D117C"/>
    <w:rsid w:val="008D188F"/>
    <w:rsid w:val="008D371A"/>
    <w:rsid w:val="008D57CD"/>
    <w:rsid w:val="008D59ED"/>
    <w:rsid w:val="008D6A51"/>
    <w:rsid w:val="008D74FF"/>
    <w:rsid w:val="008D77EE"/>
    <w:rsid w:val="008E02D8"/>
    <w:rsid w:val="008E69A8"/>
    <w:rsid w:val="008F0222"/>
    <w:rsid w:val="008F62EF"/>
    <w:rsid w:val="008F645F"/>
    <w:rsid w:val="008F796F"/>
    <w:rsid w:val="00900027"/>
    <w:rsid w:val="00910D61"/>
    <w:rsid w:val="009112E7"/>
    <w:rsid w:val="009120D7"/>
    <w:rsid w:val="009137C6"/>
    <w:rsid w:val="0091668C"/>
    <w:rsid w:val="009212AC"/>
    <w:rsid w:val="009232B6"/>
    <w:rsid w:val="00923C2C"/>
    <w:rsid w:val="00924C57"/>
    <w:rsid w:val="00924D51"/>
    <w:rsid w:val="009256C5"/>
    <w:rsid w:val="00925D3A"/>
    <w:rsid w:val="00927F40"/>
    <w:rsid w:val="00933ED6"/>
    <w:rsid w:val="009342F5"/>
    <w:rsid w:val="0093550D"/>
    <w:rsid w:val="00941F54"/>
    <w:rsid w:val="00943FA5"/>
    <w:rsid w:val="0094413F"/>
    <w:rsid w:val="00945A6F"/>
    <w:rsid w:val="00945D7B"/>
    <w:rsid w:val="009471EF"/>
    <w:rsid w:val="009503AC"/>
    <w:rsid w:val="0095303F"/>
    <w:rsid w:val="009537FA"/>
    <w:rsid w:val="00954937"/>
    <w:rsid w:val="00954F6B"/>
    <w:rsid w:val="009568E5"/>
    <w:rsid w:val="009574EA"/>
    <w:rsid w:val="009608CF"/>
    <w:rsid w:val="0096256F"/>
    <w:rsid w:val="00962F5D"/>
    <w:rsid w:val="00963692"/>
    <w:rsid w:val="00963CE0"/>
    <w:rsid w:val="0096403F"/>
    <w:rsid w:val="009654B4"/>
    <w:rsid w:val="00965604"/>
    <w:rsid w:val="009657FD"/>
    <w:rsid w:val="00965E69"/>
    <w:rsid w:val="00972D19"/>
    <w:rsid w:val="00973AA4"/>
    <w:rsid w:val="00974C80"/>
    <w:rsid w:val="00974F78"/>
    <w:rsid w:val="00976FE3"/>
    <w:rsid w:val="009821D0"/>
    <w:rsid w:val="009832BD"/>
    <w:rsid w:val="009838BB"/>
    <w:rsid w:val="00984D2D"/>
    <w:rsid w:val="00985906"/>
    <w:rsid w:val="00986156"/>
    <w:rsid w:val="0098639B"/>
    <w:rsid w:val="009878A1"/>
    <w:rsid w:val="00987EF0"/>
    <w:rsid w:val="00990E20"/>
    <w:rsid w:val="00991125"/>
    <w:rsid w:val="00992C26"/>
    <w:rsid w:val="009957DF"/>
    <w:rsid w:val="00996509"/>
    <w:rsid w:val="009965AE"/>
    <w:rsid w:val="0099665E"/>
    <w:rsid w:val="009969ED"/>
    <w:rsid w:val="00997792"/>
    <w:rsid w:val="00997E49"/>
    <w:rsid w:val="009A20FB"/>
    <w:rsid w:val="009A25C0"/>
    <w:rsid w:val="009A490A"/>
    <w:rsid w:val="009A6D76"/>
    <w:rsid w:val="009A7441"/>
    <w:rsid w:val="009B2B86"/>
    <w:rsid w:val="009B53E6"/>
    <w:rsid w:val="009B590C"/>
    <w:rsid w:val="009B6AF3"/>
    <w:rsid w:val="009B7F50"/>
    <w:rsid w:val="009C0CFE"/>
    <w:rsid w:val="009C1406"/>
    <w:rsid w:val="009C156A"/>
    <w:rsid w:val="009C5653"/>
    <w:rsid w:val="009C5C8E"/>
    <w:rsid w:val="009C7075"/>
    <w:rsid w:val="009C7199"/>
    <w:rsid w:val="009C7571"/>
    <w:rsid w:val="009D2C74"/>
    <w:rsid w:val="009D4929"/>
    <w:rsid w:val="009D7F56"/>
    <w:rsid w:val="009E124B"/>
    <w:rsid w:val="009E3589"/>
    <w:rsid w:val="009E373F"/>
    <w:rsid w:val="009E3883"/>
    <w:rsid w:val="009E3A67"/>
    <w:rsid w:val="009E48C3"/>
    <w:rsid w:val="009E702A"/>
    <w:rsid w:val="009F374D"/>
    <w:rsid w:val="009F3F15"/>
    <w:rsid w:val="009F5E8E"/>
    <w:rsid w:val="009F6723"/>
    <w:rsid w:val="009F67B5"/>
    <w:rsid w:val="009F74F3"/>
    <w:rsid w:val="009F7575"/>
    <w:rsid w:val="009F766E"/>
    <w:rsid w:val="00A0048E"/>
    <w:rsid w:val="00A01805"/>
    <w:rsid w:val="00A01BC3"/>
    <w:rsid w:val="00A10064"/>
    <w:rsid w:val="00A119B8"/>
    <w:rsid w:val="00A12619"/>
    <w:rsid w:val="00A13CF4"/>
    <w:rsid w:val="00A1420C"/>
    <w:rsid w:val="00A17B8C"/>
    <w:rsid w:val="00A20CB6"/>
    <w:rsid w:val="00A21125"/>
    <w:rsid w:val="00A23B7B"/>
    <w:rsid w:val="00A2726F"/>
    <w:rsid w:val="00A30485"/>
    <w:rsid w:val="00A30D8F"/>
    <w:rsid w:val="00A320AE"/>
    <w:rsid w:val="00A32244"/>
    <w:rsid w:val="00A329A9"/>
    <w:rsid w:val="00A342F7"/>
    <w:rsid w:val="00A34FBA"/>
    <w:rsid w:val="00A41357"/>
    <w:rsid w:val="00A42D31"/>
    <w:rsid w:val="00A46360"/>
    <w:rsid w:val="00A46E1C"/>
    <w:rsid w:val="00A5079F"/>
    <w:rsid w:val="00A515DA"/>
    <w:rsid w:val="00A5347C"/>
    <w:rsid w:val="00A544AF"/>
    <w:rsid w:val="00A549BD"/>
    <w:rsid w:val="00A54D2A"/>
    <w:rsid w:val="00A56851"/>
    <w:rsid w:val="00A57B06"/>
    <w:rsid w:val="00A57EEB"/>
    <w:rsid w:val="00A6212E"/>
    <w:rsid w:val="00A626CC"/>
    <w:rsid w:val="00A62E15"/>
    <w:rsid w:val="00A6708B"/>
    <w:rsid w:val="00A70652"/>
    <w:rsid w:val="00A743F7"/>
    <w:rsid w:val="00A8125C"/>
    <w:rsid w:val="00A81E5A"/>
    <w:rsid w:val="00A87269"/>
    <w:rsid w:val="00A91AFF"/>
    <w:rsid w:val="00A92D99"/>
    <w:rsid w:val="00A94315"/>
    <w:rsid w:val="00A943BC"/>
    <w:rsid w:val="00A967F6"/>
    <w:rsid w:val="00A96AD6"/>
    <w:rsid w:val="00AA1A73"/>
    <w:rsid w:val="00AA3DEF"/>
    <w:rsid w:val="00AA4FB5"/>
    <w:rsid w:val="00AA6857"/>
    <w:rsid w:val="00AA696D"/>
    <w:rsid w:val="00AA7694"/>
    <w:rsid w:val="00AB0101"/>
    <w:rsid w:val="00AB03E5"/>
    <w:rsid w:val="00AB4C33"/>
    <w:rsid w:val="00AB5172"/>
    <w:rsid w:val="00AB5E5C"/>
    <w:rsid w:val="00AB60D2"/>
    <w:rsid w:val="00AB6F19"/>
    <w:rsid w:val="00AC09CB"/>
    <w:rsid w:val="00AC30F7"/>
    <w:rsid w:val="00AD02F7"/>
    <w:rsid w:val="00AD0B50"/>
    <w:rsid w:val="00AD2A4A"/>
    <w:rsid w:val="00AD4124"/>
    <w:rsid w:val="00AD4BA1"/>
    <w:rsid w:val="00AD5760"/>
    <w:rsid w:val="00AE06B3"/>
    <w:rsid w:val="00AE306E"/>
    <w:rsid w:val="00AE6D93"/>
    <w:rsid w:val="00AE7704"/>
    <w:rsid w:val="00AF1AE3"/>
    <w:rsid w:val="00AF1FBD"/>
    <w:rsid w:val="00AF2AEA"/>
    <w:rsid w:val="00AF60C3"/>
    <w:rsid w:val="00AF6594"/>
    <w:rsid w:val="00AF6A85"/>
    <w:rsid w:val="00AF7D6B"/>
    <w:rsid w:val="00B03A9B"/>
    <w:rsid w:val="00B0460D"/>
    <w:rsid w:val="00B1048F"/>
    <w:rsid w:val="00B16E02"/>
    <w:rsid w:val="00B22379"/>
    <w:rsid w:val="00B22E99"/>
    <w:rsid w:val="00B24C5E"/>
    <w:rsid w:val="00B254FB"/>
    <w:rsid w:val="00B25C98"/>
    <w:rsid w:val="00B27070"/>
    <w:rsid w:val="00B32801"/>
    <w:rsid w:val="00B32978"/>
    <w:rsid w:val="00B344AB"/>
    <w:rsid w:val="00B344BE"/>
    <w:rsid w:val="00B34CBD"/>
    <w:rsid w:val="00B367DA"/>
    <w:rsid w:val="00B40774"/>
    <w:rsid w:val="00B40EB3"/>
    <w:rsid w:val="00B440C5"/>
    <w:rsid w:val="00B440F4"/>
    <w:rsid w:val="00B45B83"/>
    <w:rsid w:val="00B46632"/>
    <w:rsid w:val="00B5053C"/>
    <w:rsid w:val="00B51E6C"/>
    <w:rsid w:val="00B529DE"/>
    <w:rsid w:val="00B609FB"/>
    <w:rsid w:val="00B61768"/>
    <w:rsid w:val="00B62BBE"/>
    <w:rsid w:val="00B63AD0"/>
    <w:rsid w:val="00B654BC"/>
    <w:rsid w:val="00B66C1B"/>
    <w:rsid w:val="00B7024C"/>
    <w:rsid w:val="00B70EA8"/>
    <w:rsid w:val="00B744E1"/>
    <w:rsid w:val="00B747B9"/>
    <w:rsid w:val="00B76115"/>
    <w:rsid w:val="00B770B1"/>
    <w:rsid w:val="00B77F52"/>
    <w:rsid w:val="00B8125F"/>
    <w:rsid w:val="00B81F20"/>
    <w:rsid w:val="00B81FE1"/>
    <w:rsid w:val="00B8268D"/>
    <w:rsid w:val="00B828DB"/>
    <w:rsid w:val="00B85B77"/>
    <w:rsid w:val="00B85F7D"/>
    <w:rsid w:val="00B8608A"/>
    <w:rsid w:val="00B86AF8"/>
    <w:rsid w:val="00B87987"/>
    <w:rsid w:val="00B87BF1"/>
    <w:rsid w:val="00B90B0F"/>
    <w:rsid w:val="00B90F81"/>
    <w:rsid w:val="00B91870"/>
    <w:rsid w:val="00B91875"/>
    <w:rsid w:val="00B92F67"/>
    <w:rsid w:val="00B9346F"/>
    <w:rsid w:val="00B935CE"/>
    <w:rsid w:val="00B94425"/>
    <w:rsid w:val="00B968E0"/>
    <w:rsid w:val="00B97634"/>
    <w:rsid w:val="00B97A58"/>
    <w:rsid w:val="00BA0A5D"/>
    <w:rsid w:val="00BA4393"/>
    <w:rsid w:val="00BA508D"/>
    <w:rsid w:val="00BA54CA"/>
    <w:rsid w:val="00BA6056"/>
    <w:rsid w:val="00BB19B6"/>
    <w:rsid w:val="00BB56F5"/>
    <w:rsid w:val="00BB5E0C"/>
    <w:rsid w:val="00BC06A3"/>
    <w:rsid w:val="00BC4A36"/>
    <w:rsid w:val="00BC5823"/>
    <w:rsid w:val="00BC6999"/>
    <w:rsid w:val="00BD1B34"/>
    <w:rsid w:val="00BD2AEB"/>
    <w:rsid w:val="00BD3613"/>
    <w:rsid w:val="00BD4CF4"/>
    <w:rsid w:val="00BD6EC0"/>
    <w:rsid w:val="00BD74CC"/>
    <w:rsid w:val="00BE3BCC"/>
    <w:rsid w:val="00BE721D"/>
    <w:rsid w:val="00BF2410"/>
    <w:rsid w:val="00BF3539"/>
    <w:rsid w:val="00BF4251"/>
    <w:rsid w:val="00BF4565"/>
    <w:rsid w:val="00BF5731"/>
    <w:rsid w:val="00C00270"/>
    <w:rsid w:val="00C00F2D"/>
    <w:rsid w:val="00C00F76"/>
    <w:rsid w:val="00C03219"/>
    <w:rsid w:val="00C05B59"/>
    <w:rsid w:val="00C068FB"/>
    <w:rsid w:val="00C06D25"/>
    <w:rsid w:val="00C11FFA"/>
    <w:rsid w:val="00C1387A"/>
    <w:rsid w:val="00C1407A"/>
    <w:rsid w:val="00C175B1"/>
    <w:rsid w:val="00C20CF9"/>
    <w:rsid w:val="00C23689"/>
    <w:rsid w:val="00C2392E"/>
    <w:rsid w:val="00C239CF"/>
    <w:rsid w:val="00C30759"/>
    <w:rsid w:val="00C30952"/>
    <w:rsid w:val="00C31A59"/>
    <w:rsid w:val="00C31DA3"/>
    <w:rsid w:val="00C32B25"/>
    <w:rsid w:val="00C3513D"/>
    <w:rsid w:val="00C356F7"/>
    <w:rsid w:val="00C357B0"/>
    <w:rsid w:val="00C4185D"/>
    <w:rsid w:val="00C437FC"/>
    <w:rsid w:val="00C50C90"/>
    <w:rsid w:val="00C51DC8"/>
    <w:rsid w:val="00C5232F"/>
    <w:rsid w:val="00C53BAC"/>
    <w:rsid w:val="00C53EC4"/>
    <w:rsid w:val="00C53FED"/>
    <w:rsid w:val="00C556BD"/>
    <w:rsid w:val="00C6042A"/>
    <w:rsid w:val="00C6517D"/>
    <w:rsid w:val="00C65F76"/>
    <w:rsid w:val="00C672BA"/>
    <w:rsid w:val="00C67A14"/>
    <w:rsid w:val="00C70979"/>
    <w:rsid w:val="00C70C54"/>
    <w:rsid w:val="00C73B50"/>
    <w:rsid w:val="00C74455"/>
    <w:rsid w:val="00C81477"/>
    <w:rsid w:val="00C81D9A"/>
    <w:rsid w:val="00C84E1D"/>
    <w:rsid w:val="00C86BB7"/>
    <w:rsid w:val="00C90AE7"/>
    <w:rsid w:val="00C91633"/>
    <w:rsid w:val="00C918F6"/>
    <w:rsid w:val="00C92151"/>
    <w:rsid w:val="00C95181"/>
    <w:rsid w:val="00C95C2B"/>
    <w:rsid w:val="00C9770E"/>
    <w:rsid w:val="00C97CF4"/>
    <w:rsid w:val="00CA0527"/>
    <w:rsid w:val="00CA2598"/>
    <w:rsid w:val="00CA2788"/>
    <w:rsid w:val="00CA2E63"/>
    <w:rsid w:val="00CA3233"/>
    <w:rsid w:val="00CA43A0"/>
    <w:rsid w:val="00CA6BDF"/>
    <w:rsid w:val="00CB19A8"/>
    <w:rsid w:val="00CB1DD5"/>
    <w:rsid w:val="00CB20FA"/>
    <w:rsid w:val="00CB4914"/>
    <w:rsid w:val="00CB4DE5"/>
    <w:rsid w:val="00CB51E2"/>
    <w:rsid w:val="00CB633E"/>
    <w:rsid w:val="00CC2599"/>
    <w:rsid w:val="00CC4090"/>
    <w:rsid w:val="00CC4A98"/>
    <w:rsid w:val="00CC5B23"/>
    <w:rsid w:val="00CC60F8"/>
    <w:rsid w:val="00CC61C8"/>
    <w:rsid w:val="00CC6FFC"/>
    <w:rsid w:val="00CD1F30"/>
    <w:rsid w:val="00CD317F"/>
    <w:rsid w:val="00CD334D"/>
    <w:rsid w:val="00CD4D11"/>
    <w:rsid w:val="00CE0B34"/>
    <w:rsid w:val="00CE7576"/>
    <w:rsid w:val="00CF1B4F"/>
    <w:rsid w:val="00CF1DA5"/>
    <w:rsid w:val="00CF29FC"/>
    <w:rsid w:val="00CF3921"/>
    <w:rsid w:val="00CF43C8"/>
    <w:rsid w:val="00CF5897"/>
    <w:rsid w:val="00CF5E5F"/>
    <w:rsid w:val="00D0263B"/>
    <w:rsid w:val="00D03488"/>
    <w:rsid w:val="00D03A06"/>
    <w:rsid w:val="00D04163"/>
    <w:rsid w:val="00D055B8"/>
    <w:rsid w:val="00D05841"/>
    <w:rsid w:val="00D06C83"/>
    <w:rsid w:val="00D10863"/>
    <w:rsid w:val="00D11BC6"/>
    <w:rsid w:val="00D13F76"/>
    <w:rsid w:val="00D145E6"/>
    <w:rsid w:val="00D1476C"/>
    <w:rsid w:val="00D170EB"/>
    <w:rsid w:val="00D171B2"/>
    <w:rsid w:val="00D1787B"/>
    <w:rsid w:val="00D23189"/>
    <w:rsid w:val="00D24EC4"/>
    <w:rsid w:val="00D25DD9"/>
    <w:rsid w:val="00D3468F"/>
    <w:rsid w:val="00D40822"/>
    <w:rsid w:val="00D431EF"/>
    <w:rsid w:val="00D43A32"/>
    <w:rsid w:val="00D466A6"/>
    <w:rsid w:val="00D500FB"/>
    <w:rsid w:val="00D50F94"/>
    <w:rsid w:val="00D5174D"/>
    <w:rsid w:val="00D52B30"/>
    <w:rsid w:val="00D57136"/>
    <w:rsid w:val="00D616CF"/>
    <w:rsid w:val="00D62666"/>
    <w:rsid w:val="00D62854"/>
    <w:rsid w:val="00D62C56"/>
    <w:rsid w:val="00D63D54"/>
    <w:rsid w:val="00D644C1"/>
    <w:rsid w:val="00D64F33"/>
    <w:rsid w:val="00D655DA"/>
    <w:rsid w:val="00D67C1A"/>
    <w:rsid w:val="00D74817"/>
    <w:rsid w:val="00D767AB"/>
    <w:rsid w:val="00D77E93"/>
    <w:rsid w:val="00D80508"/>
    <w:rsid w:val="00D811E7"/>
    <w:rsid w:val="00D82B0D"/>
    <w:rsid w:val="00D85F01"/>
    <w:rsid w:val="00D86439"/>
    <w:rsid w:val="00D911EF"/>
    <w:rsid w:val="00D91A66"/>
    <w:rsid w:val="00D92FDF"/>
    <w:rsid w:val="00D95D4C"/>
    <w:rsid w:val="00D977C6"/>
    <w:rsid w:val="00DA025C"/>
    <w:rsid w:val="00DA27ED"/>
    <w:rsid w:val="00DA4D10"/>
    <w:rsid w:val="00DA649C"/>
    <w:rsid w:val="00DA669B"/>
    <w:rsid w:val="00DB18E9"/>
    <w:rsid w:val="00DB1E6E"/>
    <w:rsid w:val="00DB2006"/>
    <w:rsid w:val="00DB247F"/>
    <w:rsid w:val="00DB3907"/>
    <w:rsid w:val="00DC17F7"/>
    <w:rsid w:val="00DC343E"/>
    <w:rsid w:val="00DC6C01"/>
    <w:rsid w:val="00DC6DD6"/>
    <w:rsid w:val="00DD0CA5"/>
    <w:rsid w:val="00DD3C77"/>
    <w:rsid w:val="00DD3F2C"/>
    <w:rsid w:val="00DD443C"/>
    <w:rsid w:val="00DD5266"/>
    <w:rsid w:val="00DD6878"/>
    <w:rsid w:val="00DE05C4"/>
    <w:rsid w:val="00DE1497"/>
    <w:rsid w:val="00DE333B"/>
    <w:rsid w:val="00DE40E3"/>
    <w:rsid w:val="00DE42EC"/>
    <w:rsid w:val="00DE49A5"/>
    <w:rsid w:val="00DE54F9"/>
    <w:rsid w:val="00DF019A"/>
    <w:rsid w:val="00DF0E59"/>
    <w:rsid w:val="00DF0F24"/>
    <w:rsid w:val="00DF18DE"/>
    <w:rsid w:val="00DF28BC"/>
    <w:rsid w:val="00DF3032"/>
    <w:rsid w:val="00DF4DA3"/>
    <w:rsid w:val="00DF5C1D"/>
    <w:rsid w:val="00DF63A5"/>
    <w:rsid w:val="00DF7B7A"/>
    <w:rsid w:val="00E007C4"/>
    <w:rsid w:val="00E04094"/>
    <w:rsid w:val="00E0417E"/>
    <w:rsid w:val="00E0689C"/>
    <w:rsid w:val="00E1166A"/>
    <w:rsid w:val="00E16DEA"/>
    <w:rsid w:val="00E17300"/>
    <w:rsid w:val="00E17B8D"/>
    <w:rsid w:val="00E20B04"/>
    <w:rsid w:val="00E20C3A"/>
    <w:rsid w:val="00E21DB0"/>
    <w:rsid w:val="00E249DC"/>
    <w:rsid w:val="00E24BB6"/>
    <w:rsid w:val="00E25204"/>
    <w:rsid w:val="00E254FD"/>
    <w:rsid w:val="00E26B44"/>
    <w:rsid w:val="00E26DA4"/>
    <w:rsid w:val="00E27204"/>
    <w:rsid w:val="00E27378"/>
    <w:rsid w:val="00E30C11"/>
    <w:rsid w:val="00E3248C"/>
    <w:rsid w:val="00E328B8"/>
    <w:rsid w:val="00E34C0D"/>
    <w:rsid w:val="00E353E4"/>
    <w:rsid w:val="00E42B80"/>
    <w:rsid w:val="00E460AC"/>
    <w:rsid w:val="00E53FF5"/>
    <w:rsid w:val="00E5408F"/>
    <w:rsid w:val="00E55662"/>
    <w:rsid w:val="00E57E91"/>
    <w:rsid w:val="00E60B7C"/>
    <w:rsid w:val="00E629B4"/>
    <w:rsid w:val="00E66463"/>
    <w:rsid w:val="00E675E4"/>
    <w:rsid w:val="00E67A52"/>
    <w:rsid w:val="00E71CAF"/>
    <w:rsid w:val="00E72CA6"/>
    <w:rsid w:val="00E72EA2"/>
    <w:rsid w:val="00E72F7A"/>
    <w:rsid w:val="00E7310A"/>
    <w:rsid w:val="00E77697"/>
    <w:rsid w:val="00E77A0D"/>
    <w:rsid w:val="00E77B26"/>
    <w:rsid w:val="00E801DA"/>
    <w:rsid w:val="00E82174"/>
    <w:rsid w:val="00E8454D"/>
    <w:rsid w:val="00E84CFD"/>
    <w:rsid w:val="00E85CB5"/>
    <w:rsid w:val="00E86A88"/>
    <w:rsid w:val="00E86E87"/>
    <w:rsid w:val="00E91789"/>
    <w:rsid w:val="00E943D9"/>
    <w:rsid w:val="00E96F64"/>
    <w:rsid w:val="00E97CDF"/>
    <w:rsid w:val="00EA065E"/>
    <w:rsid w:val="00EA169E"/>
    <w:rsid w:val="00EA2071"/>
    <w:rsid w:val="00EA2892"/>
    <w:rsid w:val="00EA3B22"/>
    <w:rsid w:val="00EA421C"/>
    <w:rsid w:val="00EA4868"/>
    <w:rsid w:val="00EA5DA1"/>
    <w:rsid w:val="00EA798A"/>
    <w:rsid w:val="00EB0BCB"/>
    <w:rsid w:val="00EB39B7"/>
    <w:rsid w:val="00EB4FAB"/>
    <w:rsid w:val="00EB50BA"/>
    <w:rsid w:val="00EB5F27"/>
    <w:rsid w:val="00EB6C9B"/>
    <w:rsid w:val="00EC0097"/>
    <w:rsid w:val="00EC383A"/>
    <w:rsid w:val="00ED203A"/>
    <w:rsid w:val="00ED2E64"/>
    <w:rsid w:val="00ED3DBE"/>
    <w:rsid w:val="00ED5283"/>
    <w:rsid w:val="00ED5597"/>
    <w:rsid w:val="00ED5707"/>
    <w:rsid w:val="00ED625B"/>
    <w:rsid w:val="00ED7998"/>
    <w:rsid w:val="00EE14EF"/>
    <w:rsid w:val="00EE44C1"/>
    <w:rsid w:val="00EE46ED"/>
    <w:rsid w:val="00EF1791"/>
    <w:rsid w:val="00EF4064"/>
    <w:rsid w:val="00EF4A9B"/>
    <w:rsid w:val="00EF790D"/>
    <w:rsid w:val="00EF7DDD"/>
    <w:rsid w:val="00F065AD"/>
    <w:rsid w:val="00F076ED"/>
    <w:rsid w:val="00F11810"/>
    <w:rsid w:val="00F12EB3"/>
    <w:rsid w:val="00F14D14"/>
    <w:rsid w:val="00F16969"/>
    <w:rsid w:val="00F16B9E"/>
    <w:rsid w:val="00F24CA4"/>
    <w:rsid w:val="00F24F02"/>
    <w:rsid w:val="00F251C5"/>
    <w:rsid w:val="00F2614C"/>
    <w:rsid w:val="00F263B3"/>
    <w:rsid w:val="00F27280"/>
    <w:rsid w:val="00F27ADC"/>
    <w:rsid w:val="00F31078"/>
    <w:rsid w:val="00F31B17"/>
    <w:rsid w:val="00F31EAF"/>
    <w:rsid w:val="00F328BB"/>
    <w:rsid w:val="00F35708"/>
    <w:rsid w:val="00F36810"/>
    <w:rsid w:val="00F37109"/>
    <w:rsid w:val="00F376F5"/>
    <w:rsid w:val="00F4108C"/>
    <w:rsid w:val="00F4477D"/>
    <w:rsid w:val="00F45819"/>
    <w:rsid w:val="00F552FC"/>
    <w:rsid w:val="00F55789"/>
    <w:rsid w:val="00F5684E"/>
    <w:rsid w:val="00F57FF2"/>
    <w:rsid w:val="00F62946"/>
    <w:rsid w:val="00F62F49"/>
    <w:rsid w:val="00F6302B"/>
    <w:rsid w:val="00F64A8D"/>
    <w:rsid w:val="00F659AF"/>
    <w:rsid w:val="00F66668"/>
    <w:rsid w:val="00F669A0"/>
    <w:rsid w:val="00F70DDB"/>
    <w:rsid w:val="00F7274D"/>
    <w:rsid w:val="00F73CFD"/>
    <w:rsid w:val="00F75CAF"/>
    <w:rsid w:val="00F766F4"/>
    <w:rsid w:val="00F76923"/>
    <w:rsid w:val="00F7756E"/>
    <w:rsid w:val="00F80F8F"/>
    <w:rsid w:val="00F8188D"/>
    <w:rsid w:val="00F81B2E"/>
    <w:rsid w:val="00F82252"/>
    <w:rsid w:val="00F83737"/>
    <w:rsid w:val="00F8491C"/>
    <w:rsid w:val="00F87DD4"/>
    <w:rsid w:val="00F927D6"/>
    <w:rsid w:val="00F95161"/>
    <w:rsid w:val="00F95666"/>
    <w:rsid w:val="00F9609E"/>
    <w:rsid w:val="00F96CC2"/>
    <w:rsid w:val="00F974C4"/>
    <w:rsid w:val="00F97FDB"/>
    <w:rsid w:val="00FA02CC"/>
    <w:rsid w:val="00FA30EE"/>
    <w:rsid w:val="00FA4E6F"/>
    <w:rsid w:val="00FA64CE"/>
    <w:rsid w:val="00FB0013"/>
    <w:rsid w:val="00FB035C"/>
    <w:rsid w:val="00FB068A"/>
    <w:rsid w:val="00FB2604"/>
    <w:rsid w:val="00FB3099"/>
    <w:rsid w:val="00FB3995"/>
    <w:rsid w:val="00FB49F5"/>
    <w:rsid w:val="00FB4BAD"/>
    <w:rsid w:val="00FB6851"/>
    <w:rsid w:val="00FC0264"/>
    <w:rsid w:val="00FC125B"/>
    <w:rsid w:val="00FC1BD2"/>
    <w:rsid w:val="00FC1D25"/>
    <w:rsid w:val="00FC3548"/>
    <w:rsid w:val="00FC4FB9"/>
    <w:rsid w:val="00FC7750"/>
    <w:rsid w:val="00FD3148"/>
    <w:rsid w:val="00FD33F1"/>
    <w:rsid w:val="00FD4FED"/>
    <w:rsid w:val="00FD7462"/>
    <w:rsid w:val="00FD7FED"/>
    <w:rsid w:val="00FE0660"/>
    <w:rsid w:val="00FE16FB"/>
    <w:rsid w:val="00FE19B6"/>
    <w:rsid w:val="00FE3443"/>
    <w:rsid w:val="00FE5556"/>
    <w:rsid w:val="00FE75D3"/>
    <w:rsid w:val="00FF0774"/>
    <w:rsid w:val="00FF0DBC"/>
    <w:rsid w:val="00FF1363"/>
    <w:rsid w:val="00FF1B8A"/>
    <w:rsid w:val="00FF4892"/>
    <w:rsid w:val="00FF5128"/>
    <w:rsid w:val="00FF5821"/>
    <w:rsid w:val="00FF624D"/>
    <w:rsid w:val="00FF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60D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6F3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036F3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036F30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36F3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036F30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36F3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036F30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036F30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036F3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4B1142"/>
    <w:rPr>
      <w:color w:val="0000FF"/>
      <w:u w:val="single"/>
    </w:rPr>
  </w:style>
  <w:style w:type="table" w:styleId="Tabela-Siatka">
    <w:name w:val="Table Grid"/>
    <w:basedOn w:val="Standardowy"/>
    <w:rsid w:val="005D54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39C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775DC1"/>
    <w:rPr>
      <w:sz w:val="24"/>
      <w:szCs w:val="24"/>
    </w:rPr>
  </w:style>
  <w:style w:type="character" w:styleId="Numerstrony">
    <w:name w:val="page number"/>
    <w:basedOn w:val="Domylnaczcionkaakapitu"/>
    <w:rsid w:val="00C239CF"/>
  </w:style>
  <w:style w:type="paragraph" w:styleId="Legenda">
    <w:name w:val="caption"/>
    <w:basedOn w:val="Normalny"/>
    <w:next w:val="Normalny"/>
    <w:qFormat/>
    <w:rsid w:val="00514BCF"/>
    <w:pPr>
      <w:spacing w:before="120" w:after="120"/>
    </w:pPr>
    <w:rPr>
      <w:b/>
      <w:bCs/>
      <w:sz w:val="20"/>
      <w:szCs w:val="20"/>
    </w:rPr>
  </w:style>
  <w:style w:type="paragraph" w:customStyle="1" w:styleId="ZnakZnakZnak">
    <w:name w:val="Znak Znak Znak"/>
    <w:basedOn w:val="Normalny"/>
    <w:rsid w:val="00FB49F5"/>
    <w:rPr>
      <w:rFonts w:ascii="Arial" w:hAnsi="Arial" w:cs="Arial"/>
    </w:rPr>
  </w:style>
  <w:style w:type="paragraph" w:customStyle="1" w:styleId="ZnakZnakZnakZnakZnakZnakZnakZnak1ZnakZnakZnakZnakZnakZnakZnakZnakZnakZnakZnakZnakZnakZnakZnakZnakZnakZnakZnakZnak">
    <w:name w:val="Znak Znak Znak Znak Znak Znak Znak Znak1 Znak Znak Znak Znak Znak Znak Znak Znak Znak Znak Znak Znak Znak Znak Znak Znak Znak Znak Znak Znak"/>
    <w:basedOn w:val="Normalny"/>
    <w:rsid w:val="00CD317F"/>
    <w:rPr>
      <w:rFonts w:ascii="Arial" w:hAnsi="Arial" w:cs="Arial"/>
    </w:rPr>
  </w:style>
  <w:style w:type="paragraph" w:customStyle="1" w:styleId="ZnakZnakZnakZnakZnakZnakZnak">
    <w:name w:val="Znak Znak Znak Znak Znak Znak Znak"/>
    <w:basedOn w:val="Normalny"/>
    <w:rsid w:val="000C1AE3"/>
    <w:rPr>
      <w:rFonts w:ascii="Arial" w:hAnsi="Arial" w:cs="Arial"/>
    </w:rPr>
  </w:style>
  <w:style w:type="paragraph" w:styleId="Nagwek">
    <w:name w:val="header"/>
    <w:basedOn w:val="Normalny"/>
    <w:link w:val="NagwekZnak"/>
    <w:rsid w:val="006549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C5C8E"/>
    <w:rPr>
      <w:sz w:val="24"/>
      <w:szCs w:val="24"/>
    </w:rPr>
  </w:style>
  <w:style w:type="paragraph" w:customStyle="1" w:styleId="Znak">
    <w:name w:val="Znak"/>
    <w:basedOn w:val="Normalny"/>
    <w:rsid w:val="00FC4FB9"/>
    <w:rPr>
      <w:rFonts w:ascii="Arial" w:hAnsi="Arial" w:cs="Arial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176665"/>
    <w:rPr>
      <w:rFonts w:ascii="Arial" w:hAnsi="Arial" w:cs="Arial"/>
    </w:rPr>
  </w:style>
  <w:style w:type="paragraph" w:customStyle="1" w:styleId="BodyText23">
    <w:name w:val="Body Text 23"/>
    <w:basedOn w:val="Normalny"/>
    <w:rsid w:val="00493A9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0"/>
    </w:rPr>
  </w:style>
  <w:style w:type="paragraph" w:customStyle="1" w:styleId="ZnakZnakZnakZnakZnakZnak">
    <w:name w:val="Znak Znak Znak Znak Znak Znak"/>
    <w:basedOn w:val="Normalny"/>
    <w:rsid w:val="00493A9B"/>
    <w:rPr>
      <w:rFonts w:ascii="Arial" w:hAnsi="Arial" w:cs="Arial"/>
    </w:rPr>
  </w:style>
  <w:style w:type="paragraph" w:customStyle="1" w:styleId="ZnakZnakZnakZnakZnakZnak1">
    <w:name w:val="Znak Znak Znak Znak Znak Znak1"/>
    <w:basedOn w:val="Normalny"/>
    <w:rsid w:val="00501942"/>
    <w:rPr>
      <w:rFonts w:ascii="Arial" w:hAnsi="Arial" w:cs="Arial"/>
    </w:rPr>
  </w:style>
  <w:style w:type="paragraph" w:styleId="Tytu">
    <w:name w:val="Title"/>
    <w:basedOn w:val="Normalny"/>
    <w:qFormat/>
    <w:rsid w:val="0050194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6"/>
      <w:szCs w:val="20"/>
    </w:rPr>
  </w:style>
  <w:style w:type="paragraph" w:customStyle="1" w:styleId="BodyText24">
    <w:name w:val="Body Text 24"/>
    <w:basedOn w:val="Normalny"/>
    <w:rsid w:val="00501942"/>
    <w:pPr>
      <w:widowControl w:val="0"/>
      <w:overflowPunct w:val="0"/>
      <w:autoSpaceDE w:val="0"/>
      <w:autoSpaceDN w:val="0"/>
      <w:adjustRightInd w:val="0"/>
      <w:ind w:left="360"/>
      <w:textAlignment w:val="baseline"/>
    </w:pPr>
    <w:rPr>
      <w:sz w:val="28"/>
      <w:szCs w:val="20"/>
    </w:rPr>
  </w:style>
  <w:style w:type="paragraph" w:styleId="Tekstpodstawowy">
    <w:name w:val="Body Tex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26"/>
      <w:szCs w:val="20"/>
    </w:rPr>
  </w:style>
  <w:style w:type="paragraph" w:customStyle="1" w:styleId="NormalnyWeb1">
    <w:name w:val="Normalny (Web)1"/>
    <w:basedOn w:val="Normalny"/>
    <w:rsid w:val="00501942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styleId="Tekstpodstawowy3">
    <w:name w:val="Body Text 3"/>
    <w:basedOn w:val="Normalny"/>
    <w:rsid w:val="00501942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Tekstpodstawowywcity21">
    <w:name w:val="Tekst podstawowy wcięty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567"/>
      <w:jc w:val="both"/>
      <w:textAlignment w:val="baseline"/>
    </w:pPr>
    <w:rPr>
      <w:sz w:val="26"/>
      <w:szCs w:val="20"/>
    </w:rPr>
  </w:style>
  <w:style w:type="paragraph" w:styleId="Lista">
    <w:name w:val="Lis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2">
    <w:name w:val="Lis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punktowana">
    <w:name w:val="List Bulle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punktowana2">
    <w:name w:val="List Bulle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-kontynuacja">
    <w:name w:val="List Continue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BodyText25">
    <w:name w:val="Body Text 25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Tekstpodstawowy4">
    <w:name w:val="Tekst podstawowy 4"/>
    <w:basedOn w:val="BodyText25"/>
    <w:rsid w:val="00501942"/>
  </w:style>
  <w:style w:type="paragraph" w:customStyle="1" w:styleId="Tekstpodstawowywcity31">
    <w:name w:val="Tekst podstawowy wcięty 31"/>
    <w:basedOn w:val="Normalny"/>
    <w:rsid w:val="00501942"/>
    <w:pPr>
      <w:overflowPunct w:val="0"/>
      <w:autoSpaceDE w:val="0"/>
      <w:autoSpaceDN w:val="0"/>
      <w:adjustRightInd w:val="0"/>
      <w:ind w:left="1985" w:hanging="1985"/>
      <w:textAlignment w:val="baseline"/>
    </w:pPr>
    <w:rPr>
      <w:szCs w:val="20"/>
    </w:rPr>
  </w:style>
  <w:style w:type="paragraph" w:customStyle="1" w:styleId="Tekstpodstawowy31">
    <w:name w:val="Tekst podstawowy 31"/>
    <w:basedOn w:val="Normalny"/>
    <w:rsid w:val="00501942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</w:rPr>
  </w:style>
  <w:style w:type="paragraph" w:customStyle="1" w:styleId="BodyText31">
    <w:name w:val="Body Text 31"/>
    <w:basedOn w:val="Normalny"/>
    <w:rsid w:val="0050194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customStyle="1" w:styleId="BodyText22">
    <w:name w:val="Body Text 22"/>
    <w:basedOn w:val="Normalny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customStyle="1" w:styleId="BodyTextIndent22">
    <w:name w:val="Body Text Indent 22"/>
    <w:basedOn w:val="Normalny"/>
    <w:rsid w:val="00501942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paragraph" w:customStyle="1" w:styleId="BodyTextIndent31">
    <w:name w:val="Body Text Indent 31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jc w:val="both"/>
      <w:textAlignment w:val="baseline"/>
    </w:pPr>
    <w:rPr>
      <w:sz w:val="26"/>
      <w:szCs w:val="20"/>
    </w:rPr>
  </w:style>
  <w:style w:type="paragraph" w:customStyle="1" w:styleId="BodyText21">
    <w:name w:val="Body Tex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0"/>
    </w:rPr>
  </w:style>
  <w:style w:type="paragraph" w:customStyle="1" w:styleId="BodyTextIndent21">
    <w:name w:val="Body Text Inden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sz w:val="26"/>
      <w:szCs w:val="20"/>
    </w:rPr>
  </w:style>
  <w:style w:type="paragraph" w:styleId="Tekstkomentarza">
    <w:name w:val="annotation text"/>
    <w:basedOn w:val="Normalny"/>
    <w:semiHidden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2">
    <w:name w:val="Body Text 2"/>
    <w:basedOn w:val="Normalny"/>
    <w:rsid w:val="00501942"/>
    <w:pPr>
      <w:widowControl w:val="0"/>
      <w:numPr>
        <w:ilvl w:val="12"/>
      </w:num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color w:val="FF0000"/>
      <w:sz w:val="26"/>
      <w:szCs w:val="20"/>
    </w:rPr>
  </w:style>
  <w:style w:type="paragraph" w:styleId="Tekstpodstawowywcity2">
    <w:name w:val="Body Text Indent 2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 w:val="26"/>
      <w:szCs w:val="20"/>
    </w:rPr>
  </w:style>
  <w:style w:type="paragraph" w:styleId="Tekstpodstawowywcity">
    <w:name w:val="Body Text Inden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styleId="Tekstpodstawowywcity3">
    <w:name w:val="Body Text Indent 3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textAlignment w:val="baseline"/>
    </w:pPr>
    <w:rPr>
      <w:szCs w:val="20"/>
    </w:rPr>
  </w:style>
  <w:style w:type="paragraph" w:customStyle="1" w:styleId="3">
    <w:name w:val="3"/>
    <w:basedOn w:val="Normalny"/>
    <w:next w:val="Nagwek"/>
    <w:rsid w:val="0050194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  <w:szCs w:val="20"/>
    </w:rPr>
  </w:style>
  <w:style w:type="paragraph" w:customStyle="1" w:styleId="2">
    <w:name w:val="2"/>
    <w:basedOn w:val="Normalny"/>
    <w:next w:val="Nagwek"/>
    <w:rsid w:val="00501942"/>
    <w:pPr>
      <w:tabs>
        <w:tab w:val="center" w:pos="4536"/>
        <w:tab w:val="right" w:pos="9072"/>
      </w:tabs>
    </w:pPr>
  </w:style>
  <w:style w:type="paragraph" w:customStyle="1" w:styleId="xl24">
    <w:name w:val="xl2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b/>
      <w:bCs/>
    </w:rPr>
  </w:style>
  <w:style w:type="paragraph" w:customStyle="1" w:styleId="xl26">
    <w:name w:val="xl2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b/>
      <w:bCs/>
      <w:color w:val="FF0000"/>
    </w:rPr>
  </w:style>
  <w:style w:type="paragraph" w:customStyle="1" w:styleId="xl28">
    <w:name w:val="xl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color w:val="FF0000"/>
    </w:rPr>
  </w:style>
  <w:style w:type="paragraph" w:customStyle="1" w:styleId="xl29">
    <w:name w:val="xl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 Unicode MS"/>
      <w:color w:val="FF0000"/>
    </w:rPr>
  </w:style>
  <w:style w:type="paragraph" w:customStyle="1" w:styleId="xl30">
    <w:name w:val="xl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color w:val="FF0000"/>
    </w:rPr>
  </w:style>
  <w:style w:type="paragraph" w:styleId="Tekstdymka">
    <w:name w:val="Balloon Text"/>
    <w:basedOn w:val="Normalny"/>
    <w:semiHidden/>
    <w:rsid w:val="00501942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rsid w:val="00501942"/>
    <w:pPr>
      <w:widowControl w:val="0"/>
      <w:suppressAutoHyphens/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styleId="Zwykytekst">
    <w:name w:val="Plain Text"/>
    <w:basedOn w:val="Normalny"/>
    <w:rsid w:val="00501942"/>
    <w:rPr>
      <w:rFonts w:ascii="Courier New" w:hAnsi="Courier New"/>
      <w:sz w:val="20"/>
      <w:szCs w:val="20"/>
    </w:rPr>
  </w:style>
  <w:style w:type="character" w:customStyle="1" w:styleId="zielony101">
    <w:name w:val="zielony101"/>
    <w:rsid w:val="00501942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bodyplaingrey1">
    <w:name w:val="bodyplaingrey1"/>
    <w:rsid w:val="00501942"/>
    <w:rPr>
      <w:rFonts w:ascii="Verdana" w:hAnsi="Verdana" w:hint="default"/>
      <w:b w:val="0"/>
      <w:bCs w:val="0"/>
      <w:i w:val="0"/>
      <w:iCs w:val="0"/>
      <w:color w:val="999999"/>
      <w:sz w:val="18"/>
      <w:szCs w:val="18"/>
    </w:rPr>
  </w:style>
  <w:style w:type="paragraph" w:styleId="Tekstprzypisukocowego">
    <w:name w:val="endnote text"/>
    <w:basedOn w:val="Normalny"/>
    <w:semiHidden/>
    <w:rsid w:val="00501942"/>
    <w:rPr>
      <w:sz w:val="20"/>
      <w:szCs w:val="20"/>
    </w:rPr>
  </w:style>
  <w:style w:type="character" w:styleId="UyteHipercze">
    <w:name w:val="FollowedHyperlink"/>
    <w:uiPriority w:val="99"/>
    <w:rsid w:val="0050194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semiHidden/>
    <w:rsid w:val="00501942"/>
    <w:pPr>
      <w:widowControl/>
      <w:overflowPunct/>
      <w:autoSpaceDE/>
      <w:autoSpaceDN/>
      <w:adjustRightInd/>
      <w:textAlignment w:val="auto"/>
    </w:pPr>
    <w:rPr>
      <w:b/>
      <w:bCs/>
    </w:rPr>
  </w:style>
  <w:style w:type="paragraph" w:customStyle="1" w:styleId="Domylnie">
    <w:name w:val="Domyślnie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6"/>
      <w:szCs w:val="26"/>
    </w:rPr>
  </w:style>
  <w:style w:type="paragraph" w:customStyle="1" w:styleId="WW-NormalnyWeb">
    <w:name w:val="WW-Normalny (Web)"/>
    <w:basedOn w:val="Domylnie"/>
    <w:rsid w:val="00501942"/>
    <w:pPr>
      <w:overflowPunct/>
      <w:autoSpaceDE/>
      <w:spacing w:before="100" w:after="100"/>
      <w:textAlignment w:val="auto"/>
    </w:pPr>
    <w:rPr>
      <w:sz w:val="24"/>
      <w:szCs w:val="24"/>
    </w:rPr>
  </w:style>
  <w:style w:type="character" w:customStyle="1" w:styleId="zielony10">
    <w:name w:val="zielony10"/>
    <w:basedOn w:val="Domylnaczcionkaakapitu"/>
    <w:rsid w:val="00501942"/>
  </w:style>
  <w:style w:type="paragraph" w:customStyle="1" w:styleId="xl31">
    <w:name w:val="xl31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33">
    <w:name w:val="xl33"/>
    <w:basedOn w:val="Normalny"/>
    <w:rsid w:val="00501942"/>
    <w:pPr>
      <w:spacing w:before="100" w:beforeAutospacing="1" w:after="100" w:afterAutospacing="1"/>
      <w:jc w:val="right"/>
    </w:pPr>
  </w:style>
  <w:style w:type="paragraph" w:customStyle="1" w:styleId="xl34">
    <w:name w:val="xl3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6">
    <w:name w:val="xl3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7">
    <w:name w:val="xl37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9">
    <w:name w:val="xl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2">
    <w:name w:val="xl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3">
    <w:name w:val="xl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5">
    <w:name w:val="xl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6">
    <w:name w:val="xl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7">
    <w:name w:val="xl47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8">
    <w:name w:val="xl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49">
    <w:name w:val="xl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0">
    <w:name w:val="xl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1">
    <w:name w:val="xl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2">
    <w:name w:val="xl5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3">
    <w:name w:val="xl53"/>
    <w:basedOn w:val="Normalny"/>
    <w:rsid w:val="00501942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8">
    <w:name w:val="xl58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9">
    <w:name w:val="xl59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0">
    <w:name w:val="xl60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61">
    <w:name w:val="xl61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2">
    <w:name w:val="xl62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3">
    <w:name w:val="xl6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4">
    <w:name w:val="xl6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5">
    <w:name w:val="xl6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67">
    <w:name w:val="xl6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8">
    <w:name w:val="xl6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70">
    <w:name w:val="xl70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3">
    <w:name w:val="xl73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4">
    <w:name w:val="xl7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ny"/>
    <w:rsid w:val="00501942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4">
    <w:name w:val="xl8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7">
    <w:name w:val="xl8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8">
    <w:name w:val="xl8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ny"/>
    <w:rsid w:val="00501942"/>
    <w:pPr>
      <w:pBdr>
        <w:top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2">
    <w:name w:val="xl9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501942"/>
    <w:pP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7">
    <w:name w:val="xl9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9">
    <w:name w:val="xl99"/>
    <w:basedOn w:val="Normalny"/>
    <w:rsid w:val="0050194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ny"/>
    <w:rsid w:val="00501942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ny"/>
    <w:rsid w:val="00501942"/>
    <w:pPr>
      <w:pBdr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0">
    <w:name w:val="xl11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</w:rPr>
  </w:style>
  <w:style w:type="paragraph" w:customStyle="1" w:styleId="xl119">
    <w:name w:val="xl119"/>
    <w:basedOn w:val="Normalny"/>
    <w:rsid w:val="00501942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ny"/>
    <w:rsid w:val="00501942"/>
    <w:pPr>
      <w:pBdr>
        <w:top w:val="single" w:sz="4" w:space="0" w:color="auto"/>
        <w:left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ny"/>
    <w:rsid w:val="00501942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501942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ny"/>
    <w:rsid w:val="00501942"/>
    <w:pPr>
      <w:pBdr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ny"/>
    <w:rsid w:val="00501942"/>
    <w:pPr>
      <w:pBdr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5">
    <w:name w:val="xl13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6">
    <w:name w:val="xl136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7">
    <w:name w:val="xl13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8">
    <w:name w:val="xl1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9">
    <w:name w:val="xl1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0">
    <w:name w:val="xl1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1">
    <w:name w:val="xl1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2">
    <w:name w:val="xl1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3">
    <w:name w:val="xl1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4">
    <w:name w:val="xl14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5">
    <w:name w:val="xl1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47">
    <w:name w:val="xl147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9">
    <w:name w:val="xl1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0">
    <w:name w:val="xl1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1">
    <w:name w:val="xl1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3">
    <w:name w:val="xl15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4">
    <w:name w:val="xl15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5">
    <w:name w:val="xl1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6">
    <w:name w:val="xl15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7">
    <w:name w:val="xl15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9">
    <w:name w:val="xl159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60">
    <w:name w:val="xl160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Default">
    <w:name w:val="Default"/>
    <w:rsid w:val="0050194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9">
    <w:name w:val="CM39"/>
    <w:basedOn w:val="Default"/>
    <w:next w:val="Default"/>
    <w:rsid w:val="00501942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rsid w:val="00501942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rsid w:val="00501942"/>
    <w:pPr>
      <w:spacing w:line="223" w:lineRule="atLeast"/>
    </w:pPr>
    <w:rPr>
      <w:color w:val="auto"/>
    </w:rPr>
  </w:style>
  <w:style w:type="character" w:styleId="Pogrubienie">
    <w:name w:val="Strong"/>
    <w:qFormat/>
    <w:rsid w:val="00501942"/>
    <w:rPr>
      <w:b/>
      <w:bCs/>
    </w:rPr>
  </w:style>
  <w:style w:type="paragraph" w:customStyle="1" w:styleId="WW-Tekstpodstawowywcity2">
    <w:name w:val="WW-Tekst podstawowy wcięty 2"/>
    <w:basedOn w:val="Normalny"/>
    <w:rsid w:val="00501942"/>
    <w:pPr>
      <w:suppressAutoHyphens/>
      <w:autoSpaceDE w:val="0"/>
      <w:ind w:left="400" w:hanging="420"/>
      <w:jc w:val="both"/>
    </w:pPr>
    <w:rPr>
      <w:sz w:val="20"/>
      <w:lang w:eastAsia="ar-SA"/>
    </w:rPr>
  </w:style>
  <w:style w:type="paragraph" w:styleId="Tekstprzypisudolnego">
    <w:name w:val="footnote text"/>
    <w:basedOn w:val="Normalny"/>
    <w:semiHidden/>
    <w:rsid w:val="00501942"/>
    <w:pPr>
      <w:widowControl w:val="0"/>
      <w:suppressAutoHyphens/>
    </w:pPr>
    <w:rPr>
      <w:rFonts w:ascii="Arial" w:hAnsi="Arial"/>
      <w:sz w:val="20"/>
      <w:szCs w:val="20"/>
      <w:lang w:eastAsia="ar-SA"/>
    </w:rPr>
  </w:style>
  <w:style w:type="paragraph" w:customStyle="1" w:styleId="tyt">
    <w:name w:val="tyt"/>
    <w:basedOn w:val="Normalny"/>
    <w:rsid w:val="00501942"/>
    <w:pPr>
      <w:keepNext/>
      <w:suppressAutoHyphens/>
      <w:spacing w:before="60" w:after="60"/>
      <w:jc w:val="center"/>
    </w:pPr>
    <w:rPr>
      <w:b/>
      <w:szCs w:val="20"/>
      <w:lang w:eastAsia="ar-SA"/>
    </w:rPr>
  </w:style>
  <w:style w:type="character" w:customStyle="1" w:styleId="WW8Num5z0">
    <w:name w:val="WW8Num5z0"/>
    <w:rsid w:val="00501942"/>
    <w:rPr>
      <w:rFonts w:ascii="Arial" w:hAnsi="Arial"/>
      <w:sz w:val="24"/>
    </w:rPr>
  </w:style>
  <w:style w:type="paragraph" w:customStyle="1" w:styleId="standard">
    <w:name w:val="standard"/>
    <w:basedOn w:val="Normalny"/>
    <w:rsid w:val="00501942"/>
    <w:pPr>
      <w:tabs>
        <w:tab w:val="left" w:pos="567"/>
      </w:tabs>
      <w:suppressAutoHyphens/>
      <w:spacing w:line="360" w:lineRule="auto"/>
      <w:jc w:val="both"/>
    </w:pPr>
    <w:rPr>
      <w:rFonts w:ascii="Arial" w:hAnsi="Arial" w:cs="Tahoma"/>
      <w:sz w:val="22"/>
      <w:szCs w:val="20"/>
      <w:lang w:eastAsia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501942"/>
    <w:rPr>
      <w:rFonts w:ascii="Arial" w:hAnsi="Arial" w:cs="Arial"/>
    </w:rPr>
  </w:style>
  <w:style w:type="paragraph" w:customStyle="1" w:styleId="Tekstpodstawowy210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6"/>
    </w:rPr>
  </w:style>
  <w:style w:type="paragraph" w:customStyle="1" w:styleId="Tekstpodstawowywcity310">
    <w:name w:val="Tekst podstawowy wcięty 31"/>
    <w:basedOn w:val="Normalny"/>
    <w:rsid w:val="00501942"/>
    <w:pPr>
      <w:suppressAutoHyphens/>
      <w:ind w:left="340" w:hanging="340"/>
    </w:pPr>
    <w:rPr>
      <w:rFonts w:cs="Lucida Sans Unicode"/>
      <w:szCs w:val="20"/>
      <w:lang w:eastAsia="ar-SA"/>
    </w:rPr>
  </w:style>
  <w:style w:type="paragraph" w:customStyle="1" w:styleId="ZnakZnakZnak1ZnakZnakZnakZnak">
    <w:name w:val="Znak Znak Znak1 Znak Znak Znak Znak"/>
    <w:basedOn w:val="Normalny"/>
    <w:rsid w:val="00501942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customStyle="1" w:styleId="ZnakZnakZnakZnakZnakZnakZnakZnakZnakZnak">
    <w:name w:val="Znak Znak Znak Znak Znak Znak Znak Znak Znak Znak"/>
    <w:basedOn w:val="Normalny"/>
    <w:rsid w:val="00501942"/>
    <w:rPr>
      <w:rFonts w:ascii="Arial" w:hAnsi="Arial" w:cs="Arial"/>
    </w:rPr>
  </w:style>
  <w:style w:type="paragraph" w:customStyle="1" w:styleId="ust">
    <w:name w:val="ust"/>
    <w:rsid w:val="00501942"/>
    <w:pPr>
      <w:widowControl w:val="0"/>
      <w:autoSpaceDN w:val="0"/>
      <w:adjustRightInd w:val="0"/>
      <w:spacing w:before="60" w:after="60"/>
      <w:ind w:left="426" w:hanging="284"/>
      <w:jc w:val="both"/>
    </w:pPr>
    <w:rPr>
      <w:rFonts w:cs="Arial Unicode MS"/>
      <w:sz w:val="24"/>
      <w:szCs w:val="24"/>
    </w:rPr>
  </w:style>
  <w:style w:type="paragraph" w:customStyle="1" w:styleId="pkt">
    <w:name w:val="pkt"/>
    <w:basedOn w:val="Normalny"/>
    <w:rsid w:val="00501942"/>
    <w:pPr>
      <w:widowControl w:val="0"/>
      <w:autoSpaceDN w:val="0"/>
      <w:adjustRightInd w:val="0"/>
      <w:spacing w:before="60" w:after="60"/>
      <w:ind w:left="851" w:hanging="295"/>
      <w:jc w:val="both"/>
    </w:pPr>
    <w:rPr>
      <w:rFonts w:cs="Arial Unicode MS"/>
      <w:color w:val="000000"/>
    </w:rPr>
  </w:style>
  <w:style w:type="character" w:customStyle="1" w:styleId="WW8Num3z0">
    <w:name w:val="WW8Num3z0"/>
    <w:rsid w:val="00501942"/>
    <w:rPr>
      <w:rFonts w:ascii="Symbol" w:hAnsi="Symbol"/>
      <w:sz w:val="12"/>
    </w:rPr>
  </w:style>
  <w:style w:type="paragraph" w:customStyle="1" w:styleId="WW-Tekstkomentarza">
    <w:name w:val="WW-Tekst komentarza"/>
    <w:basedOn w:val="Normalny"/>
    <w:rsid w:val="00501942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965E69"/>
    <w:pPr>
      <w:widowControl w:val="0"/>
      <w:suppressAutoHyphens/>
      <w:overflowPunct w:val="0"/>
      <w:autoSpaceDE w:val="0"/>
    </w:pPr>
    <w:rPr>
      <w:sz w:val="20"/>
      <w:szCs w:val="20"/>
      <w:lang w:eastAsia="ar-SA"/>
    </w:rPr>
  </w:style>
  <w:style w:type="character" w:customStyle="1" w:styleId="WW8Num15z1">
    <w:name w:val="WW8Num15z1"/>
    <w:rsid w:val="004A3E02"/>
    <w:rPr>
      <w:rFonts w:ascii="Courier New" w:hAnsi="Courier New" w:cs="Courier New"/>
    </w:rPr>
  </w:style>
  <w:style w:type="paragraph" w:customStyle="1" w:styleId="Tekstpodstawowy23">
    <w:name w:val="Tekst podstawowy 23"/>
    <w:basedOn w:val="Normalny"/>
    <w:rsid w:val="00EA5DA1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ZnakZnakZnakZnakZnakZnakZnakZnakZnak">
    <w:name w:val="Znak Znak Znak Znak Znak Znak Znak Znak Znak"/>
    <w:basedOn w:val="Normalny"/>
    <w:rsid w:val="005F2FEB"/>
    <w:rPr>
      <w:rFonts w:ascii="Arial" w:hAnsi="Arial" w:cs="Aria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F80F8F"/>
    <w:rPr>
      <w:rFonts w:ascii="Arial" w:hAnsi="Arial" w:cs="Arial"/>
    </w:rPr>
  </w:style>
  <w:style w:type="paragraph" w:customStyle="1" w:styleId="ZnakZnakZnakZnakZnakZnakZnakZnakZnakZnakZnakZnakZnakZnakZnak1Znak">
    <w:name w:val="Znak Znak Znak Znak Znak Znak Znak Znak Znak Znak Znak Znak Znak Znak Znak1 Znak"/>
    <w:basedOn w:val="Normalny"/>
    <w:rsid w:val="006B1419"/>
    <w:rPr>
      <w:rFonts w:ascii="Arial" w:hAnsi="Arial" w:cs="Arial"/>
    </w:rPr>
  </w:style>
  <w:style w:type="paragraph" w:customStyle="1" w:styleId="ZnakZnakZnakZnakZnakZnakZnakZnakZnakZnakZnakZnakZnakZnakZnakZnakZnakZnakZnakZnakZnakZnakZnakZnakZnakZnakZnakZnakZnakZnak">
    <w:name w:val="Znak Znak Znak Znak Znak Znak Znak Znak Znak Znak Znak Znak Znak Znak Znak Znak Znak Znak Znak Znak Znak Znak Znak Znak Znak Znak Znak Znak Znak Znak"/>
    <w:basedOn w:val="Normalny"/>
    <w:rsid w:val="00C556BD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60D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6F3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036F3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036F30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36F3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036F30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36F3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036F30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036F30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036F3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4B1142"/>
    <w:rPr>
      <w:color w:val="0000FF"/>
      <w:u w:val="single"/>
    </w:rPr>
  </w:style>
  <w:style w:type="table" w:styleId="Tabela-Siatka">
    <w:name w:val="Table Grid"/>
    <w:basedOn w:val="Standardowy"/>
    <w:rsid w:val="005D54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39C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775DC1"/>
    <w:rPr>
      <w:sz w:val="24"/>
      <w:szCs w:val="24"/>
    </w:rPr>
  </w:style>
  <w:style w:type="character" w:styleId="Numerstrony">
    <w:name w:val="page number"/>
    <w:basedOn w:val="Domylnaczcionkaakapitu"/>
    <w:rsid w:val="00C239CF"/>
  </w:style>
  <w:style w:type="paragraph" w:styleId="Legenda">
    <w:name w:val="caption"/>
    <w:basedOn w:val="Normalny"/>
    <w:next w:val="Normalny"/>
    <w:qFormat/>
    <w:rsid w:val="00514BCF"/>
    <w:pPr>
      <w:spacing w:before="120" w:after="120"/>
    </w:pPr>
    <w:rPr>
      <w:b/>
      <w:bCs/>
      <w:sz w:val="20"/>
      <w:szCs w:val="20"/>
    </w:rPr>
  </w:style>
  <w:style w:type="paragraph" w:customStyle="1" w:styleId="ZnakZnakZnak">
    <w:name w:val="Znak Znak Znak"/>
    <w:basedOn w:val="Normalny"/>
    <w:rsid w:val="00FB49F5"/>
    <w:rPr>
      <w:rFonts w:ascii="Arial" w:hAnsi="Arial" w:cs="Arial"/>
    </w:rPr>
  </w:style>
  <w:style w:type="paragraph" w:customStyle="1" w:styleId="ZnakZnakZnakZnakZnakZnakZnakZnak1ZnakZnakZnakZnakZnakZnakZnakZnakZnakZnakZnakZnakZnakZnakZnakZnakZnakZnakZnakZnak">
    <w:name w:val="Znak Znak Znak Znak Znak Znak Znak Znak1 Znak Znak Znak Znak Znak Znak Znak Znak Znak Znak Znak Znak Znak Znak Znak Znak Znak Znak Znak Znak"/>
    <w:basedOn w:val="Normalny"/>
    <w:rsid w:val="00CD317F"/>
    <w:rPr>
      <w:rFonts w:ascii="Arial" w:hAnsi="Arial" w:cs="Arial"/>
    </w:rPr>
  </w:style>
  <w:style w:type="paragraph" w:customStyle="1" w:styleId="ZnakZnakZnakZnakZnakZnakZnak">
    <w:name w:val="Znak Znak Znak Znak Znak Znak Znak"/>
    <w:basedOn w:val="Normalny"/>
    <w:rsid w:val="000C1AE3"/>
    <w:rPr>
      <w:rFonts w:ascii="Arial" w:hAnsi="Arial" w:cs="Arial"/>
    </w:rPr>
  </w:style>
  <w:style w:type="paragraph" w:styleId="Nagwek">
    <w:name w:val="header"/>
    <w:basedOn w:val="Normalny"/>
    <w:link w:val="NagwekZnak"/>
    <w:rsid w:val="006549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C5C8E"/>
    <w:rPr>
      <w:sz w:val="24"/>
      <w:szCs w:val="24"/>
    </w:rPr>
  </w:style>
  <w:style w:type="paragraph" w:customStyle="1" w:styleId="Znak">
    <w:name w:val="Znak"/>
    <w:basedOn w:val="Normalny"/>
    <w:rsid w:val="00FC4FB9"/>
    <w:rPr>
      <w:rFonts w:ascii="Arial" w:hAnsi="Arial" w:cs="Arial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176665"/>
    <w:rPr>
      <w:rFonts w:ascii="Arial" w:hAnsi="Arial" w:cs="Arial"/>
    </w:rPr>
  </w:style>
  <w:style w:type="paragraph" w:customStyle="1" w:styleId="BodyText23">
    <w:name w:val="Body Text 23"/>
    <w:basedOn w:val="Normalny"/>
    <w:rsid w:val="00493A9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0"/>
    </w:rPr>
  </w:style>
  <w:style w:type="paragraph" w:customStyle="1" w:styleId="ZnakZnakZnakZnakZnakZnak">
    <w:name w:val="Znak Znak Znak Znak Znak Znak"/>
    <w:basedOn w:val="Normalny"/>
    <w:rsid w:val="00493A9B"/>
    <w:rPr>
      <w:rFonts w:ascii="Arial" w:hAnsi="Arial" w:cs="Arial"/>
    </w:rPr>
  </w:style>
  <w:style w:type="paragraph" w:customStyle="1" w:styleId="ZnakZnakZnakZnakZnakZnak1">
    <w:name w:val="Znak Znak Znak Znak Znak Znak1"/>
    <w:basedOn w:val="Normalny"/>
    <w:rsid w:val="00501942"/>
    <w:rPr>
      <w:rFonts w:ascii="Arial" w:hAnsi="Arial" w:cs="Arial"/>
    </w:rPr>
  </w:style>
  <w:style w:type="paragraph" w:styleId="Tytu">
    <w:name w:val="Title"/>
    <w:basedOn w:val="Normalny"/>
    <w:qFormat/>
    <w:rsid w:val="0050194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6"/>
      <w:szCs w:val="20"/>
    </w:rPr>
  </w:style>
  <w:style w:type="paragraph" w:customStyle="1" w:styleId="BodyText24">
    <w:name w:val="Body Text 24"/>
    <w:basedOn w:val="Normalny"/>
    <w:rsid w:val="00501942"/>
    <w:pPr>
      <w:widowControl w:val="0"/>
      <w:overflowPunct w:val="0"/>
      <w:autoSpaceDE w:val="0"/>
      <w:autoSpaceDN w:val="0"/>
      <w:adjustRightInd w:val="0"/>
      <w:ind w:left="360"/>
      <w:textAlignment w:val="baseline"/>
    </w:pPr>
    <w:rPr>
      <w:sz w:val="28"/>
      <w:szCs w:val="20"/>
    </w:rPr>
  </w:style>
  <w:style w:type="paragraph" w:styleId="Tekstpodstawowy">
    <w:name w:val="Body Tex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26"/>
      <w:szCs w:val="20"/>
    </w:rPr>
  </w:style>
  <w:style w:type="paragraph" w:customStyle="1" w:styleId="NormalnyWeb1">
    <w:name w:val="Normalny (Web)1"/>
    <w:basedOn w:val="Normalny"/>
    <w:rsid w:val="00501942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styleId="Tekstpodstawowy3">
    <w:name w:val="Body Text 3"/>
    <w:basedOn w:val="Normalny"/>
    <w:rsid w:val="00501942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Tekstpodstawowywcity21">
    <w:name w:val="Tekst podstawowy wcięty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567"/>
      <w:jc w:val="both"/>
      <w:textAlignment w:val="baseline"/>
    </w:pPr>
    <w:rPr>
      <w:sz w:val="26"/>
      <w:szCs w:val="20"/>
    </w:rPr>
  </w:style>
  <w:style w:type="paragraph" w:styleId="Lista">
    <w:name w:val="Lis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2">
    <w:name w:val="Lis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punktowana">
    <w:name w:val="List Bulle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punktowana2">
    <w:name w:val="List Bulle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-kontynuacja">
    <w:name w:val="List Continue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BodyText25">
    <w:name w:val="Body Text 25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Tekstpodstawowy4">
    <w:name w:val="Tekst podstawowy 4"/>
    <w:basedOn w:val="BodyText25"/>
    <w:rsid w:val="00501942"/>
  </w:style>
  <w:style w:type="paragraph" w:customStyle="1" w:styleId="Tekstpodstawowywcity31">
    <w:name w:val="Tekst podstawowy wcięty 31"/>
    <w:basedOn w:val="Normalny"/>
    <w:rsid w:val="00501942"/>
    <w:pPr>
      <w:overflowPunct w:val="0"/>
      <w:autoSpaceDE w:val="0"/>
      <w:autoSpaceDN w:val="0"/>
      <w:adjustRightInd w:val="0"/>
      <w:ind w:left="1985" w:hanging="1985"/>
      <w:textAlignment w:val="baseline"/>
    </w:pPr>
    <w:rPr>
      <w:szCs w:val="20"/>
    </w:rPr>
  </w:style>
  <w:style w:type="paragraph" w:customStyle="1" w:styleId="Tekstpodstawowy31">
    <w:name w:val="Tekst podstawowy 31"/>
    <w:basedOn w:val="Normalny"/>
    <w:rsid w:val="00501942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</w:rPr>
  </w:style>
  <w:style w:type="paragraph" w:customStyle="1" w:styleId="BodyText31">
    <w:name w:val="Body Text 31"/>
    <w:basedOn w:val="Normalny"/>
    <w:rsid w:val="0050194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customStyle="1" w:styleId="BodyText22">
    <w:name w:val="Body Text 22"/>
    <w:basedOn w:val="Normalny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customStyle="1" w:styleId="BodyTextIndent22">
    <w:name w:val="Body Text Indent 22"/>
    <w:basedOn w:val="Normalny"/>
    <w:rsid w:val="00501942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paragraph" w:customStyle="1" w:styleId="BodyTextIndent31">
    <w:name w:val="Body Text Indent 31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jc w:val="both"/>
      <w:textAlignment w:val="baseline"/>
    </w:pPr>
    <w:rPr>
      <w:sz w:val="26"/>
      <w:szCs w:val="20"/>
    </w:rPr>
  </w:style>
  <w:style w:type="paragraph" w:customStyle="1" w:styleId="BodyText21">
    <w:name w:val="Body Tex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0"/>
    </w:rPr>
  </w:style>
  <w:style w:type="paragraph" w:customStyle="1" w:styleId="BodyTextIndent21">
    <w:name w:val="Body Text Inden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sz w:val="26"/>
      <w:szCs w:val="20"/>
    </w:rPr>
  </w:style>
  <w:style w:type="paragraph" w:styleId="Tekstkomentarza">
    <w:name w:val="annotation text"/>
    <w:basedOn w:val="Normalny"/>
    <w:semiHidden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2">
    <w:name w:val="Body Text 2"/>
    <w:basedOn w:val="Normalny"/>
    <w:rsid w:val="00501942"/>
    <w:pPr>
      <w:widowControl w:val="0"/>
      <w:numPr>
        <w:ilvl w:val="12"/>
      </w:num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color w:val="FF0000"/>
      <w:sz w:val="26"/>
      <w:szCs w:val="20"/>
    </w:rPr>
  </w:style>
  <w:style w:type="paragraph" w:styleId="Tekstpodstawowywcity2">
    <w:name w:val="Body Text Indent 2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 w:val="26"/>
      <w:szCs w:val="20"/>
    </w:rPr>
  </w:style>
  <w:style w:type="paragraph" w:styleId="Tekstpodstawowywcity">
    <w:name w:val="Body Text Inden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styleId="Tekstpodstawowywcity3">
    <w:name w:val="Body Text Indent 3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textAlignment w:val="baseline"/>
    </w:pPr>
    <w:rPr>
      <w:szCs w:val="20"/>
    </w:rPr>
  </w:style>
  <w:style w:type="paragraph" w:customStyle="1" w:styleId="3">
    <w:name w:val="3"/>
    <w:basedOn w:val="Normalny"/>
    <w:next w:val="Nagwek"/>
    <w:rsid w:val="0050194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  <w:szCs w:val="20"/>
    </w:rPr>
  </w:style>
  <w:style w:type="paragraph" w:customStyle="1" w:styleId="2">
    <w:name w:val="2"/>
    <w:basedOn w:val="Normalny"/>
    <w:next w:val="Nagwek"/>
    <w:rsid w:val="00501942"/>
    <w:pPr>
      <w:tabs>
        <w:tab w:val="center" w:pos="4536"/>
        <w:tab w:val="right" w:pos="9072"/>
      </w:tabs>
    </w:pPr>
  </w:style>
  <w:style w:type="paragraph" w:customStyle="1" w:styleId="xl24">
    <w:name w:val="xl2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b/>
      <w:bCs/>
    </w:rPr>
  </w:style>
  <w:style w:type="paragraph" w:customStyle="1" w:styleId="xl26">
    <w:name w:val="xl2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b/>
      <w:bCs/>
      <w:color w:val="FF0000"/>
    </w:rPr>
  </w:style>
  <w:style w:type="paragraph" w:customStyle="1" w:styleId="xl28">
    <w:name w:val="xl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color w:val="FF0000"/>
    </w:rPr>
  </w:style>
  <w:style w:type="paragraph" w:customStyle="1" w:styleId="xl29">
    <w:name w:val="xl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 Unicode MS"/>
      <w:color w:val="FF0000"/>
    </w:rPr>
  </w:style>
  <w:style w:type="paragraph" w:customStyle="1" w:styleId="xl30">
    <w:name w:val="xl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color w:val="FF0000"/>
    </w:rPr>
  </w:style>
  <w:style w:type="paragraph" w:styleId="Tekstdymka">
    <w:name w:val="Balloon Text"/>
    <w:basedOn w:val="Normalny"/>
    <w:semiHidden/>
    <w:rsid w:val="00501942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rsid w:val="00501942"/>
    <w:pPr>
      <w:widowControl w:val="0"/>
      <w:suppressAutoHyphens/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styleId="Zwykytekst">
    <w:name w:val="Plain Text"/>
    <w:basedOn w:val="Normalny"/>
    <w:rsid w:val="00501942"/>
    <w:rPr>
      <w:rFonts w:ascii="Courier New" w:hAnsi="Courier New"/>
      <w:sz w:val="20"/>
      <w:szCs w:val="20"/>
    </w:rPr>
  </w:style>
  <w:style w:type="character" w:customStyle="1" w:styleId="zielony101">
    <w:name w:val="zielony101"/>
    <w:rsid w:val="00501942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bodyplaingrey1">
    <w:name w:val="bodyplaingrey1"/>
    <w:rsid w:val="00501942"/>
    <w:rPr>
      <w:rFonts w:ascii="Verdana" w:hAnsi="Verdana" w:hint="default"/>
      <w:b w:val="0"/>
      <w:bCs w:val="0"/>
      <w:i w:val="0"/>
      <w:iCs w:val="0"/>
      <w:color w:val="999999"/>
      <w:sz w:val="18"/>
      <w:szCs w:val="18"/>
    </w:rPr>
  </w:style>
  <w:style w:type="paragraph" w:styleId="Tekstprzypisukocowego">
    <w:name w:val="endnote text"/>
    <w:basedOn w:val="Normalny"/>
    <w:semiHidden/>
    <w:rsid w:val="00501942"/>
    <w:rPr>
      <w:sz w:val="20"/>
      <w:szCs w:val="20"/>
    </w:rPr>
  </w:style>
  <w:style w:type="character" w:styleId="UyteHipercze">
    <w:name w:val="FollowedHyperlink"/>
    <w:uiPriority w:val="99"/>
    <w:rsid w:val="0050194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semiHidden/>
    <w:rsid w:val="00501942"/>
    <w:pPr>
      <w:widowControl/>
      <w:overflowPunct/>
      <w:autoSpaceDE/>
      <w:autoSpaceDN/>
      <w:adjustRightInd/>
      <w:textAlignment w:val="auto"/>
    </w:pPr>
    <w:rPr>
      <w:b/>
      <w:bCs/>
    </w:rPr>
  </w:style>
  <w:style w:type="paragraph" w:customStyle="1" w:styleId="Domylnie">
    <w:name w:val="Domyślnie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6"/>
      <w:szCs w:val="26"/>
    </w:rPr>
  </w:style>
  <w:style w:type="paragraph" w:customStyle="1" w:styleId="WW-NormalnyWeb">
    <w:name w:val="WW-Normalny (Web)"/>
    <w:basedOn w:val="Domylnie"/>
    <w:rsid w:val="00501942"/>
    <w:pPr>
      <w:overflowPunct/>
      <w:autoSpaceDE/>
      <w:spacing w:before="100" w:after="100"/>
      <w:textAlignment w:val="auto"/>
    </w:pPr>
    <w:rPr>
      <w:sz w:val="24"/>
      <w:szCs w:val="24"/>
    </w:rPr>
  </w:style>
  <w:style w:type="character" w:customStyle="1" w:styleId="zielony10">
    <w:name w:val="zielony10"/>
    <w:basedOn w:val="Domylnaczcionkaakapitu"/>
    <w:rsid w:val="00501942"/>
  </w:style>
  <w:style w:type="paragraph" w:customStyle="1" w:styleId="xl31">
    <w:name w:val="xl31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33">
    <w:name w:val="xl33"/>
    <w:basedOn w:val="Normalny"/>
    <w:rsid w:val="00501942"/>
    <w:pPr>
      <w:spacing w:before="100" w:beforeAutospacing="1" w:after="100" w:afterAutospacing="1"/>
      <w:jc w:val="right"/>
    </w:pPr>
  </w:style>
  <w:style w:type="paragraph" w:customStyle="1" w:styleId="xl34">
    <w:name w:val="xl3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6">
    <w:name w:val="xl3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7">
    <w:name w:val="xl37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9">
    <w:name w:val="xl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2">
    <w:name w:val="xl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3">
    <w:name w:val="xl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5">
    <w:name w:val="xl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6">
    <w:name w:val="xl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7">
    <w:name w:val="xl47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8">
    <w:name w:val="xl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49">
    <w:name w:val="xl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0">
    <w:name w:val="xl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1">
    <w:name w:val="xl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2">
    <w:name w:val="xl5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3">
    <w:name w:val="xl53"/>
    <w:basedOn w:val="Normalny"/>
    <w:rsid w:val="00501942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8">
    <w:name w:val="xl58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9">
    <w:name w:val="xl59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0">
    <w:name w:val="xl60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61">
    <w:name w:val="xl61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2">
    <w:name w:val="xl62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3">
    <w:name w:val="xl6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4">
    <w:name w:val="xl6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5">
    <w:name w:val="xl6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67">
    <w:name w:val="xl6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8">
    <w:name w:val="xl6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70">
    <w:name w:val="xl70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3">
    <w:name w:val="xl73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4">
    <w:name w:val="xl7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ny"/>
    <w:rsid w:val="00501942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4">
    <w:name w:val="xl8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7">
    <w:name w:val="xl8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8">
    <w:name w:val="xl8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ny"/>
    <w:rsid w:val="00501942"/>
    <w:pPr>
      <w:pBdr>
        <w:top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2">
    <w:name w:val="xl9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501942"/>
    <w:pP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7">
    <w:name w:val="xl9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9">
    <w:name w:val="xl99"/>
    <w:basedOn w:val="Normalny"/>
    <w:rsid w:val="0050194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ny"/>
    <w:rsid w:val="00501942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ny"/>
    <w:rsid w:val="00501942"/>
    <w:pPr>
      <w:pBdr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0">
    <w:name w:val="xl11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</w:rPr>
  </w:style>
  <w:style w:type="paragraph" w:customStyle="1" w:styleId="xl119">
    <w:name w:val="xl119"/>
    <w:basedOn w:val="Normalny"/>
    <w:rsid w:val="00501942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ny"/>
    <w:rsid w:val="00501942"/>
    <w:pPr>
      <w:pBdr>
        <w:top w:val="single" w:sz="4" w:space="0" w:color="auto"/>
        <w:left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ny"/>
    <w:rsid w:val="00501942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501942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ny"/>
    <w:rsid w:val="00501942"/>
    <w:pPr>
      <w:pBdr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ny"/>
    <w:rsid w:val="00501942"/>
    <w:pPr>
      <w:pBdr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5">
    <w:name w:val="xl13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6">
    <w:name w:val="xl136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7">
    <w:name w:val="xl13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8">
    <w:name w:val="xl1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9">
    <w:name w:val="xl1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0">
    <w:name w:val="xl1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1">
    <w:name w:val="xl1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2">
    <w:name w:val="xl1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3">
    <w:name w:val="xl1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4">
    <w:name w:val="xl14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5">
    <w:name w:val="xl1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47">
    <w:name w:val="xl147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9">
    <w:name w:val="xl1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0">
    <w:name w:val="xl1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1">
    <w:name w:val="xl1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3">
    <w:name w:val="xl15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4">
    <w:name w:val="xl15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5">
    <w:name w:val="xl1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6">
    <w:name w:val="xl15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7">
    <w:name w:val="xl15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9">
    <w:name w:val="xl159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60">
    <w:name w:val="xl160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Default">
    <w:name w:val="Default"/>
    <w:rsid w:val="0050194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9">
    <w:name w:val="CM39"/>
    <w:basedOn w:val="Default"/>
    <w:next w:val="Default"/>
    <w:rsid w:val="00501942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rsid w:val="00501942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rsid w:val="00501942"/>
    <w:pPr>
      <w:spacing w:line="223" w:lineRule="atLeast"/>
    </w:pPr>
    <w:rPr>
      <w:color w:val="auto"/>
    </w:rPr>
  </w:style>
  <w:style w:type="character" w:styleId="Pogrubienie">
    <w:name w:val="Strong"/>
    <w:qFormat/>
    <w:rsid w:val="00501942"/>
    <w:rPr>
      <w:b/>
      <w:bCs/>
    </w:rPr>
  </w:style>
  <w:style w:type="paragraph" w:customStyle="1" w:styleId="WW-Tekstpodstawowywcity2">
    <w:name w:val="WW-Tekst podstawowy wcięty 2"/>
    <w:basedOn w:val="Normalny"/>
    <w:rsid w:val="00501942"/>
    <w:pPr>
      <w:suppressAutoHyphens/>
      <w:autoSpaceDE w:val="0"/>
      <w:ind w:left="400" w:hanging="420"/>
      <w:jc w:val="both"/>
    </w:pPr>
    <w:rPr>
      <w:sz w:val="20"/>
      <w:lang w:eastAsia="ar-SA"/>
    </w:rPr>
  </w:style>
  <w:style w:type="paragraph" w:styleId="Tekstprzypisudolnego">
    <w:name w:val="footnote text"/>
    <w:basedOn w:val="Normalny"/>
    <w:semiHidden/>
    <w:rsid w:val="00501942"/>
    <w:pPr>
      <w:widowControl w:val="0"/>
      <w:suppressAutoHyphens/>
    </w:pPr>
    <w:rPr>
      <w:rFonts w:ascii="Arial" w:hAnsi="Arial"/>
      <w:sz w:val="20"/>
      <w:szCs w:val="20"/>
      <w:lang w:eastAsia="ar-SA"/>
    </w:rPr>
  </w:style>
  <w:style w:type="paragraph" w:customStyle="1" w:styleId="tyt">
    <w:name w:val="tyt"/>
    <w:basedOn w:val="Normalny"/>
    <w:rsid w:val="00501942"/>
    <w:pPr>
      <w:keepNext/>
      <w:suppressAutoHyphens/>
      <w:spacing w:before="60" w:after="60"/>
      <w:jc w:val="center"/>
    </w:pPr>
    <w:rPr>
      <w:b/>
      <w:szCs w:val="20"/>
      <w:lang w:eastAsia="ar-SA"/>
    </w:rPr>
  </w:style>
  <w:style w:type="character" w:customStyle="1" w:styleId="WW8Num5z0">
    <w:name w:val="WW8Num5z0"/>
    <w:rsid w:val="00501942"/>
    <w:rPr>
      <w:rFonts w:ascii="Arial" w:hAnsi="Arial"/>
      <w:sz w:val="24"/>
    </w:rPr>
  </w:style>
  <w:style w:type="paragraph" w:customStyle="1" w:styleId="standard">
    <w:name w:val="standard"/>
    <w:basedOn w:val="Normalny"/>
    <w:rsid w:val="00501942"/>
    <w:pPr>
      <w:tabs>
        <w:tab w:val="left" w:pos="567"/>
      </w:tabs>
      <w:suppressAutoHyphens/>
      <w:spacing w:line="360" w:lineRule="auto"/>
      <w:jc w:val="both"/>
    </w:pPr>
    <w:rPr>
      <w:rFonts w:ascii="Arial" w:hAnsi="Arial" w:cs="Tahoma"/>
      <w:sz w:val="22"/>
      <w:szCs w:val="20"/>
      <w:lang w:eastAsia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501942"/>
    <w:rPr>
      <w:rFonts w:ascii="Arial" w:hAnsi="Arial" w:cs="Arial"/>
    </w:rPr>
  </w:style>
  <w:style w:type="paragraph" w:customStyle="1" w:styleId="Tekstpodstawowy210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6"/>
    </w:rPr>
  </w:style>
  <w:style w:type="paragraph" w:customStyle="1" w:styleId="Tekstpodstawowywcity310">
    <w:name w:val="Tekst podstawowy wcięty 31"/>
    <w:basedOn w:val="Normalny"/>
    <w:rsid w:val="00501942"/>
    <w:pPr>
      <w:suppressAutoHyphens/>
      <w:ind w:left="340" w:hanging="340"/>
    </w:pPr>
    <w:rPr>
      <w:rFonts w:cs="Lucida Sans Unicode"/>
      <w:szCs w:val="20"/>
      <w:lang w:eastAsia="ar-SA"/>
    </w:rPr>
  </w:style>
  <w:style w:type="paragraph" w:customStyle="1" w:styleId="ZnakZnakZnak1ZnakZnakZnakZnak">
    <w:name w:val="Znak Znak Znak1 Znak Znak Znak Znak"/>
    <w:basedOn w:val="Normalny"/>
    <w:rsid w:val="00501942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customStyle="1" w:styleId="ZnakZnakZnakZnakZnakZnakZnakZnakZnakZnak">
    <w:name w:val="Znak Znak Znak Znak Znak Znak Znak Znak Znak Znak"/>
    <w:basedOn w:val="Normalny"/>
    <w:rsid w:val="00501942"/>
    <w:rPr>
      <w:rFonts w:ascii="Arial" w:hAnsi="Arial" w:cs="Arial"/>
    </w:rPr>
  </w:style>
  <w:style w:type="paragraph" w:customStyle="1" w:styleId="ust">
    <w:name w:val="ust"/>
    <w:rsid w:val="00501942"/>
    <w:pPr>
      <w:widowControl w:val="0"/>
      <w:autoSpaceDN w:val="0"/>
      <w:adjustRightInd w:val="0"/>
      <w:spacing w:before="60" w:after="60"/>
      <w:ind w:left="426" w:hanging="284"/>
      <w:jc w:val="both"/>
    </w:pPr>
    <w:rPr>
      <w:rFonts w:cs="Arial Unicode MS"/>
      <w:sz w:val="24"/>
      <w:szCs w:val="24"/>
    </w:rPr>
  </w:style>
  <w:style w:type="paragraph" w:customStyle="1" w:styleId="pkt">
    <w:name w:val="pkt"/>
    <w:basedOn w:val="Normalny"/>
    <w:rsid w:val="00501942"/>
    <w:pPr>
      <w:widowControl w:val="0"/>
      <w:autoSpaceDN w:val="0"/>
      <w:adjustRightInd w:val="0"/>
      <w:spacing w:before="60" w:after="60"/>
      <w:ind w:left="851" w:hanging="295"/>
      <w:jc w:val="both"/>
    </w:pPr>
    <w:rPr>
      <w:rFonts w:cs="Arial Unicode MS"/>
      <w:color w:val="000000"/>
    </w:rPr>
  </w:style>
  <w:style w:type="character" w:customStyle="1" w:styleId="WW8Num3z0">
    <w:name w:val="WW8Num3z0"/>
    <w:rsid w:val="00501942"/>
    <w:rPr>
      <w:rFonts w:ascii="Symbol" w:hAnsi="Symbol"/>
      <w:sz w:val="12"/>
    </w:rPr>
  </w:style>
  <w:style w:type="paragraph" w:customStyle="1" w:styleId="WW-Tekstkomentarza">
    <w:name w:val="WW-Tekst komentarza"/>
    <w:basedOn w:val="Normalny"/>
    <w:rsid w:val="00501942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965E69"/>
    <w:pPr>
      <w:widowControl w:val="0"/>
      <w:suppressAutoHyphens/>
      <w:overflowPunct w:val="0"/>
      <w:autoSpaceDE w:val="0"/>
    </w:pPr>
    <w:rPr>
      <w:sz w:val="20"/>
      <w:szCs w:val="20"/>
      <w:lang w:eastAsia="ar-SA"/>
    </w:rPr>
  </w:style>
  <w:style w:type="character" w:customStyle="1" w:styleId="WW8Num15z1">
    <w:name w:val="WW8Num15z1"/>
    <w:rsid w:val="004A3E02"/>
    <w:rPr>
      <w:rFonts w:ascii="Courier New" w:hAnsi="Courier New" w:cs="Courier New"/>
    </w:rPr>
  </w:style>
  <w:style w:type="paragraph" w:customStyle="1" w:styleId="Tekstpodstawowy23">
    <w:name w:val="Tekst podstawowy 23"/>
    <w:basedOn w:val="Normalny"/>
    <w:rsid w:val="00EA5DA1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ZnakZnakZnakZnakZnakZnakZnakZnakZnak">
    <w:name w:val="Znak Znak Znak Znak Znak Znak Znak Znak Znak"/>
    <w:basedOn w:val="Normalny"/>
    <w:rsid w:val="005F2FEB"/>
    <w:rPr>
      <w:rFonts w:ascii="Arial" w:hAnsi="Arial" w:cs="Aria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F80F8F"/>
    <w:rPr>
      <w:rFonts w:ascii="Arial" w:hAnsi="Arial" w:cs="Arial"/>
    </w:rPr>
  </w:style>
  <w:style w:type="paragraph" w:customStyle="1" w:styleId="ZnakZnakZnakZnakZnakZnakZnakZnakZnakZnakZnakZnakZnakZnakZnak1Znak">
    <w:name w:val="Znak Znak Znak Znak Znak Znak Znak Znak Znak Znak Znak Znak Znak Znak Znak1 Znak"/>
    <w:basedOn w:val="Normalny"/>
    <w:rsid w:val="006B1419"/>
    <w:rPr>
      <w:rFonts w:ascii="Arial" w:hAnsi="Arial" w:cs="Arial"/>
    </w:rPr>
  </w:style>
  <w:style w:type="paragraph" w:customStyle="1" w:styleId="ZnakZnakZnakZnakZnakZnakZnakZnakZnakZnakZnakZnakZnakZnakZnakZnakZnakZnakZnakZnakZnakZnakZnakZnakZnakZnakZnakZnakZnakZnak">
    <w:name w:val="Znak Znak Znak Znak Znak Znak Znak Znak Znak Znak Znak Znak Znak Znak Znak Znak Znak Znak Znak Znak Znak Znak Znak Znak Znak Znak Znak Znak Znak Znak"/>
    <w:basedOn w:val="Normalny"/>
    <w:rsid w:val="00C556BD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0117E-A776-4949-82F3-C0E85109F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2046</Words>
  <Characters>12280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Zatwierdził:</vt:lpstr>
    </vt:vector>
  </TitlesOfParts>
  <Company>Acer</Company>
  <LinksUpToDate>false</LinksUpToDate>
  <CharactersWithSpaces>14298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Zatwierdził:</dc:title>
  <dc:creator>Inter Broker sp. z o.o.</dc:creator>
  <cp:lastModifiedBy>Bartosz Edwarczyk</cp:lastModifiedBy>
  <cp:revision>4</cp:revision>
  <cp:lastPrinted>2013-10-23T14:20:00Z</cp:lastPrinted>
  <dcterms:created xsi:type="dcterms:W3CDTF">2013-11-20T06:10:00Z</dcterms:created>
  <dcterms:modified xsi:type="dcterms:W3CDTF">2013-11-20T06:46:00Z</dcterms:modified>
</cp:coreProperties>
</file>